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CBFBD3" w14:textId="5D92FBD4" w:rsidR="00C85056" w:rsidRPr="00894030" w:rsidRDefault="00903CBD">
      <w:pPr>
        <w:rPr>
          <w:sz w:val="24"/>
          <w:szCs w:val="24"/>
          <w:lang w:val="hr-HR" w:eastAsia="hr-HR"/>
        </w:rPr>
      </w:pPr>
      <w:r w:rsidRPr="00894030">
        <w:rPr>
          <w:noProof/>
          <w:sz w:val="24"/>
          <w:szCs w:val="24"/>
          <w:lang w:val="hr-HR"/>
        </w:rPr>
        <w:drawing>
          <wp:anchor distT="0" distB="0" distL="114935" distR="114935" simplePos="0" relativeHeight="251657728" behindDoc="0" locked="0" layoutInCell="1" allowOverlap="1" wp14:anchorId="2D2B8AF3" wp14:editId="2FB81BC6">
            <wp:simplePos x="0" y="0"/>
            <wp:positionH relativeFrom="column">
              <wp:posOffset>1264920</wp:posOffset>
            </wp:positionH>
            <wp:positionV relativeFrom="paragraph">
              <wp:posOffset>0</wp:posOffset>
            </wp:positionV>
            <wp:extent cx="484505" cy="599440"/>
            <wp:effectExtent l="0" t="0" r="0" b="0"/>
            <wp:wrapTopAndBottom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5994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8B13C" w14:textId="5796802A" w:rsidR="00C85056" w:rsidRPr="00894030" w:rsidRDefault="00887EB1" w:rsidP="00887EB1">
      <w:pPr>
        <w:ind w:left="696" w:firstLine="12"/>
        <w:rPr>
          <w:b/>
          <w:bCs/>
          <w:sz w:val="24"/>
          <w:szCs w:val="24"/>
          <w:lang w:val="hr-HR"/>
        </w:rPr>
      </w:pPr>
      <w:r w:rsidRPr="00894030">
        <w:rPr>
          <w:b/>
          <w:bCs/>
          <w:sz w:val="24"/>
          <w:szCs w:val="24"/>
          <w:lang w:val="hr-HR"/>
        </w:rPr>
        <w:t xml:space="preserve">    </w:t>
      </w:r>
      <w:r w:rsidR="00C85056" w:rsidRPr="00894030">
        <w:rPr>
          <w:b/>
          <w:bCs/>
          <w:sz w:val="24"/>
          <w:szCs w:val="24"/>
          <w:lang w:val="hr-HR"/>
        </w:rPr>
        <w:t>REPUBLIKA HRVATSKA</w:t>
      </w:r>
    </w:p>
    <w:p w14:paraId="648BDA96" w14:textId="0AD0AE2D" w:rsidR="00923DEB" w:rsidRPr="00894030" w:rsidRDefault="00A348CE">
      <w:pPr>
        <w:rPr>
          <w:b/>
          <w:bCs/>
          <w:sz w:val="24"/>
          <w:szCs w:val="24"/>
          <w:lang w:val="hr-HR"/>
        </w:rPr>
      </w:pPr>
      <w:r w:rsidRPr="00894030">
        <w:rPr>
          <w:b/>
          <w:bCs/>
          <w:sz w:val="24"/>
          <w:szCs w:val="24"/>
          <w:lang w:val="hr-HR"/>
        </w:rPr>
        <w:t xml:space="preserve"> </w:t>
      </w:r>
      <w:r w:rsidR="00675237" w:rsidRPr="00894030">
        <w:rPr>
          <w:b/>
          <w:bCs/>
          <w:sz w:val="24"/>
          <w:szCs w:val="24"/>
          <w:lang w:val="hr-HR"/>
        </w:rPr>
        <w:t xml:space="preserve"> </w:t>
      </w:r>
      <w:r w:rsidR="00C90398" w:rsidRPr="00894030">
        <w:rPr>
          <w:b/>
          <w:bCs/>
          <w:sz w:val="24"/>
          <w:szCs w:val="24"/>
          <w:lang w:val="hr-HR"/>
        </w:rPr>
        <w:t>D</w:t>
      </w:r>
      <w:r w:rsidRPr="00894030">
        <w:rPr>
          <w:b/>
          <w:bCs/>
          <w:sz w:val="24"/>
          <w:szCs w:val="24"/>
          <w:lang w:val="hr-HR"/>
        </w:rPr>
        <w:t xml:space="preserve">JEČJI VRTIĆ </w:t>
      </w:r>
      <w:r w:rsidR="00C90398" w:rsidRPr="00894030">
        <w:rPr>
          <w:b/>
          <w:bCs/>
          <w:sz w:val="24"/>
          <w:szCs w:val="24"/>
          <w:lang w:val="hr-HR"/>
        </w:rPr>
        <w:t>BIOKOVSKO ZVONCE</w:t>
      </w:r>
    </w:p>
    <w:p w14:paraId="65733242" w14:textId="1C479EA0" w:rsidR="00C54D35" w:rsidRPr="00894030" w:rsidRDefault="00A348CE">
      <w:pPr>
        <w:rPr>
          <w:b/>
          <w:bCs/>
          <w:sz w:val="24"/>
          <w:szCs w:val="24"/>
          <w:lang w:val="hr-HR"/>
        </w:rPr>
      </w:pPr>
      <w:r w:rsidRPr="00894030">
        <w:rPr>
          <w:sz w:val="24"/>
          <w:szCs w:val="24"/>
          <w:lang w:val="hr-HR"/>
        </w:rPr>
        <w:t xml:space="preserve">  </w:t>
      </w:r>
      <w:r w:rsidRPr="00894030">
        <w:rPr>
          <w:b/>
          <w:bCs/>
          <w:sz w:val="24"/>
          <w:szCs w:val="24"/>
          <w:lang w:val="hr-HR"/>
        </w:rPr>
        <w:t>Molizanskih Hrvata 2, 21300 MAKARSKA</w:t>
      </w:r>
    </w:p>
    <w:p w14:paraId="5F92A647" w14:textId="77777777" w:rsidR="00A348CE" w:rsidRPr="00894030" w:rsidRDefault="00A348CE">
      <w:pPr>
        <w:rPr>
          <w:b/>
          <w:bCs/>
          <w:sz w:val="24"/>
          <w:szCs w:val="24"/>
          <w:lang w:val="hr-HR"/>
        </w:rPr>
      </w:pPr>
    </w:p>
    <w:p w14:paraId="6F71867D" w14:textId="710D94BF" w:rsidR="00C85056" w:rsidRPr="000E72CD" w:rsidRDefault="00F21140">
      <w:pPr>
        <w:rPr>
          <w:sz w:val="24"/>
          <w:szCs w:val="24"/>
          <w:lang w:val="hr-HR"/>
        </w:rPr>
      </w:pPr>
      <w:r w:rsidRPr="00894030">
        <w:rPr>
          <w:sz w:val="24"/>
          <w:szCs w:val="24"/>
          <w:lang w:val="hr-HR"/>
        </w:rPr>
        <w:t>KLASA</w:t>
      </w:r>
      <w:r w:rsidRPr="000E72CD">
        <w:rPr>
          <w:sz w:val="24"/>
          <w:szCs w:val="24"/>
          <w:lang w:val="hr-HR"/>
        </w:rPr>
        <w:t xml:space="preserve">: </w:t>
      </w:r>
      <w:r w:rsidR="00894030" w:rsidRPr="000E72CD">
        <w:rPr>
          <w:sz w:val="24"/>
          <w:szCs w:val="24"/>
          <w:lang w:val="hr-HR"/>
        </w:rPr>
        <w:t>UP/I-034-04/2</w:t>
      </w:r>
      <w:r w:rsidR="000E72CD">
        <w:rPr>
          <w:sz w:val="24"/>
          <w:szCs w:val="24"/>
          <w:lang w:val="hr-HR"/>
        </w:rPr>
        <w:t>6</w:t>
      </w:r>
      <w:r w:rsidR="00894030" w:rsidRPr="000E72CD">
        <w:rPr>
          <w:sz w:val="24"/>
          <w:szCs w:val="24"/>
          <w:lang w:val="hr-HR"/>
        </w:rPr>
        <w:t>-02/02</w:t>
      </w:r>
    </w:p>
    <w:p w14:paraId="714157A1" w14:textId="5D64A29E" w:rsidR="00C85056" w:rsidRPr="000E72CD" w:rsidRDefault="00F21140">
      <w:pPr>
        <w:rPr>
          <w:sz w:val="24"/>
          <w:szCs w:val="24"/>
          <w:lang w:val="hr-HR"/>
        </w:rPr>
      </w:pPr>
      <w:proofErr w:type="spellStart"/>
      <w:r w:rsidRPr="000E72CD">
        <w:rPr>
          <w:sz w:val="24"/>
          <w:szCs w:val="24"/>
          <w:lang w:val="hr-HR"/>
        </w:rPr>
        <w:t>URBROJ</w:t>
      </w:r>
      <w:proofErr w:type="spellEnd"/>
      <w:r w:rsidRPr="000E72CD">
        <w:rPr>
          <w:sz w:val="24"/>
          <w:szCs w:val="24"/>
          <w:lang w:val="hr-HR"/>
        </w:rPr>
        <w:t>:</w:t>
      </w:r>
      <w:r w:rsidR="00894030" w:rsidRPr="000E72CD">
        <w:rPr>
          <w:sz w:val="24"/>
          <w:szCs w:val="24"/>
          <w:lang w:val="hr-HR"/>
        </w:rPr>
        <w:t xml:space="preserve"> 2147-23-01-2</w:t>
      </w:r>
      <w:r w:rsidR="000E72CD">
        <w:rPr>
          <w:sz w:val="24"/>
          <w:szCs w:val="24"/>
          <w:lang w:val="hr-HR"/>
        </w:rPr>
        <w:t>6</w:t>
      </w:r>
      <w:r w:rsidR="00894030" w:rsidRPr="000E72CD">
        <w:rPr>
          <w:sz w:val="24"/>
          <w:szCs w:val="24"/>
          <w:lang w:val="hr-HR"/>
        </w:rPr>
        <w:t>-1</w:t>
      </w:r>
    </w:p>
    <w:p w14:paraId="29A1C4D2" w14:textId="12BFF81C" w:rsidR="00D33169" w:rsidRPr="00894030" w:rsidRDefault="00D33169" w:rsidP="00D33169">
      <w:pPr>
        <w:rPr>
          <w:sz w:val="24"/>
          <w:szCs w:val="24"/>
          <w:lang w:val="hr-HR"/>
        </w:rPr>
      </w:pPr>
    </w:p>
    <w:p w14:paraId="3D00C1AC" w14:textId="0A95AB5F" w:rsidR="00894030" w:rsidRPr="00894030" w:rsidRDefault="00894030" w:rsidP="00894030">
      <w:pPr>
        <w:spacing w:line="276" w:lineRule="auto"/>
        <w:rPr>
          <w:color w:val="EE0000"/>
          <w:sz w:val="24"/>
          <w:szCs w:val="24"/>
          <w:lang w:val="hr-HR"/>
        </w:rPr>
      </w:pPr>
      <w:r w:rsidRPr="00894030">
        <w:rPr>
          <w:color w:val="000000"/>
          <w:sz w:val="24"/>
          <w:szCs w:val="24"/>
          <w:lang w:val="hr-HR"/>
        </w:rPr>
        <w:t>Makarska</w:t>
      </w:r>
      <w:r w:rsidRPr="00894030">
        <w:rPr>
          <w:sz w:val="24"/>
          <w:szCs w:val="24"/>
          <w:lang w:val="hr-HR"/>
        </w:rPr>
        <w:t>, 22.09.2026.</w:t>
      </w:r>
    </w:p>
    <w:p w14:paraId="6112B6F4" w14:textId="77777777" w:rsidR="00894030" w:rsidRPr="00894030" w:rsidRDefault="00894030" w:rsidP="00894030">
      <w:pPr>
        <w:spacing w:line="276" w:lineRule="auto"/>
        <w:rPr>
          <w:sz w:val="24"/>
          <w:szCs w:val="24"/>
          <w:lang w:val="hr-HR"/>
        </w:rPr>
      </w:pPr>
    </w:p>
    <w:p w14:paraId="260195D2" w14:textId="77777777" w:rsidR="00894030" w:rsidRPr="00894030" w:rsidRDefault="00894030" w:rsidP="00894030">
      <w:pPr>
        <w:spacing w:line="276" w:lineRule="auto"/>
        <w:jc w:val="both"/>
        <w:rPr>
          <w:color w:val="000000"/>
          <w:sz w:val="24"/>
          <w:szCs w:val="24"/>
          <w:lang w:val="hr-HR"/>
        </w:rPr>
      </w:pPr>
      <w:r w:rsidRPr="00894030">
        <w:rPr>
          <w:color w:val="000000"/>
          <w:sz w:val="24"/>
          <w:szCs w:val="24"/>
          <w:lang w:val="hr-HR"/>
        </w:rPr>
        <w:t>Temeljem članka 23a. Zakona o predškolskom odgoju i obrazovanju (Narodne novine broj NN 10/97, 107/07, 94/13.), Državnog pedagoškog standarda predškolskog odgoja i naobrazbe (Narodne novine 63/08, 90/10) te Pravilnika o sadržaju i trajanju programa predškole (Narodne novine 107/14.) Dječji vrtić „Biokovsko zvonce“ objavljuje:</w:t>
      </w:r>
    </w:p>
    <w:p w14:paraId="25DD5156" w14:textId="77777777" w:rsidR="00894030" w:rsidRPr="00894030" w:rsidRDefault="00894030" w:rsidP="00894030">
      <w:pPr>
        <w:spacing w:line="276" w:lineRule="auto"/>
        <w:rPr>
          <w:sz w:val="24"/>
          <w:szCs w:val="24"/>
          <w:lang w:val="hr-HR"/>
        </w:rPr>
      </w:pPr>
    </w:p>
    <w:p w14:paraId="368624FD" w14:textId="77777777" w:rsidR="00894030" w:rsidRPr="00894030" w:rsidRDefault="00894030" w:rsidP="00894030">
      <w:pPr>
        <w:spacing w:line="276" w:lineRule="auto"/>
        <w:jc w:val="center"/>
        <w:rPr>
          <w:b/>
          <w:color w:val="000000"/>
          <w:sz w:val="24"/>
          <w:szCs w:val="24"/>
          <w:lang w:val="hr-HR"/>
        </w:rPr>
      </w:pPr>
      <w:r w:rsidRPr="00894030">
        <w:rPr>
          <w:b/>
          <w:color w:val="000000"/>
          <w:sz w:val="24"/>
          <w:szCs w:val="24"/>
          <w:lang w:val="hr-HR"/>
        </w:rPr>
        <w:t>JAVNI POZIV</w:t>
      </w:r>
    </w:p>
    <w:p w14:paraId="5345C218" w14:textId="77777777" w:rsidR="00894030" w:rsidRPr="00894030" w:rsidRDefault="00894030" w:rsidP="00894030">
      <w:pPr>
        <w:spacing w:line="276" w:lineRule="auto"/>
        <w:jc w:val="center"/>
        <w:rPr>
          <w:b/>
          <w:color w:val="000000"/>
          <w:sz w:val="24"/>
          <w:szCs w:val="24"/>
          <w:lang w:val="hr-HR"/>
        </w:rPr>
      </w:pPr>
      <w:r w:rsidRPr="00894030">
        <w:rPr>
          <w:b/>
          <w:color w:val="000000"/>
          <w:sz w:val="24"/>
          <w:szCs w:val="24"/>
          <w:lang w:val="hr-HR"/>
        </w:rPr>
        <w:t>ZA UPIS DJECE U PROGRAM PREDŠKOLE</w:t>
      </w:r>
    </w:p>
    <w:p w14:paraId="3633F7CC" w14:textId="5B6508CD" w:rsidR="00894030" w:rsidRPr="00894030" w:rsidRDefault="00894030" w:rsidP="00894030">
      <w:pPr>
        <w:spacing w:line="276" w:lineRule="auto"/>
        <w:jc w:val="center"/>
        <w:rPr>
          <w:sz w:val="24"/>
          <w:szCs w:val="24"/>
          <w:lang w:val="hr-HR"/>
        </w:rPr>
      </w:pPr>
      <w:r w:rsidRPr="00894030">
        <w:rPr>
          <w:b/>
          <w:color w:val="000000"/>
          <w:sz w:val="24"/>
          <w:szCs w:val="24"/>
          <w:lang w:val="hr-HR"/>
        </w:rPr>
        <w:t>ZA PEDAGOŠKU GODINU 202</w:t>
      </w:r>
      <w:r>
        <w:rPr>
          <w:b/>
          <w:color w:val="000000"/>
          <w:sz w:val="24"/>
          <w:szCs w:val="24"/>
          <w:lang w:val="hr-HR"/>
        </w:rPr>
        <w:t>6</w:t>
      </w:r>
      <w:r w:rsidRPr="00894030">
        <w:rPr>
          <w:b/>
          <w:color w:val="000000"/>
          <w:sz w:val="24"/>
          <w:szCs w:val="24"/>
          <w:lang w:val="hr-HR"/>
        </w:rPr>
        <w:t>./202</w:t>
      </w:r>
      <w:r>
        <w:rPr>
          <w:b/>
          <w:color w:val="000000"/>
          <w:sz w:val="24"/>
          <w:szCs w:val="24"/>
          <w:lang w:val="hr-HR"/>
        </w:rPr>
        <w:t>7</w:t>
      </w:r>
      <w:r w:rsidRPr="00894030">
        <w:rPr>
          <w:b/>
          <w:color w:val="000000"/>
          <w:sz w:val="24"/>
          <w:szCs w:val="24"/>
          <w:lang w:val="hr-HR"/>
        </w:rPr>
        <w:t>.</w:t>
      </w:r>
    </w:p>
    <w:p w14:paraId="02B6283A" w14:textId="77777777" w:rsidR="00894030" w:rsidRPr="00894030" w:rsidRDefault="00894030" w:rsidP="00894030">
      <w:pPr>
        <w:spacing w:line="276" w:lineRule="auto"/>
        <w:rPr>
          <w:sz w:val="24"/>
          <w:szCs w:val="24"/>
          <w:lang w:val="hr-HR"/>
        </w:rPr>
      </w:pPr>
    </w:p>
    <w:p w14:paraId="2131E7C1" w14:textId="393321A7" w:rsidR="00894030" w:rsidRPr="00894030" w:rsidRDefault="00894030" w:rsidP="00894030">
      <w:pPr>
        <w:spacing w:line="276" w:lineRule="auto"/>
        <w:ind w:firstLine="720"/>
        <w:jc w:val="both"/>
        <w:rPr>
          <w:color w:val="000000"/>
          <w:sz w:val="24"/>
          <w:szCs w:val="24"/>
          <w:lang w:val="hr-HR"/>
        </w:rPr>
      </w:pPr>
      <w:r w:rsidRPr="00894030">
        <w:rPr>
          <w:color w:val="000000"/>
          <w:sz w:val="24"/>
          <w:szCs w:val="24"/>
          <w:lang w:val="hr-HR"/>
        </w:rPr>
        <w:t xml:space="preserve">Pozivaju se roditelji predškolske djece koja nisu obuhvaćena redovitim programom  ranog i predškolskog odgoja, a </w:t>
      </w:r>
      <w:r w:rsidRPr="006E3E41">
        <w:rPr>
          <w:color w:val="000000"/>
          <w:sz w:val="24"/>
          <w:szCs w:val="24"/>
          <w:lang w:val="hr-HR"/>
        </w:rPr>
        <w:t xml:space="preserve">koji </w:t>
      </w:r>
      <w:r w:rsidRPr="00894030">
        <w:rPr>
          <w:b/>
          <w:bCs/>
          <w:color w:val="000000"/>
          <w:sz w:val="24"/>
          <w:szCs w:val="24"/>
          <w:u w:val="single"/>
          <w:lang w:val="hr-HR"/>
        </w:rPr>
        <w:t>nisu predali zahtjev za upis u program predškole na redovnom upisu za pedagošku godinu 202</w:t>
      </w:r>
      <w:r>
        <w:rPr>
          <w:b/>
          <w:bCs/>
          <w:color w:val="000000"/>
          <w:sz w:val="24"/>
          <w:szCs w:val="24"/>
          <w:u w:val="single"/>
          <w:lang w:val="hr-HR"/>
        </w:rPr>
        <w:t>6</w:t>
      </w:r>
      <w:r w:rsidRPr="00894030">
        <w:rPr>
          <w:b/>
          <w:bCs/>
          <w:color w:val="000000"/>
          <w:sz w:val="24"/>
          <w:szCs w:val="24"/>
          <w:u w:val="single"/>
          <w:lang w:val="hr-HR"/>
        </w:rPr>
        <w:t>./202</w:t>
      </w:r>
      <w:r>
        <w:rPr>
          <w:b/>
          <w:bCs/>
          <w:color w:val="000000"/>
          <w:sz w:val="24"/>
          <w:szCs w:val="24"/>
          <w:u w:val="single"/>
          <w:lang w:val="hr-HR"/>
        </w:rPr>
        <w:t>7</w:t>
      </w:r>
      <w:r w:rsidRPr="00894030">
        <w:rPr>
          <w:b/>
          <w:bCs/>
          <w:color w:val="000000"/>
          <w:sz w:val="24"/>
          <w:szCs w:val="24"/>
          <w:u w:val="single"/>
          <w:lang w:val="hr-HR"/>
        </w:rPr>
        <w:t>.</w:t>
      </w:r>
      <w:r w:rsidRPr="00894030">
        <w:rPr>
          <w:color w:val="000000"/>
          <w:sz w:val="24"/>
          <w:szCs w:val="24"/>
          <w:lang w:val="hr-HR"/>
        </w:rPr>
        <w:t xml:space="preserve"> Program predškole obvezan je za svu djecu u godini prije polaska u osnovnu školu koja nisu obuhvaćena redovitim programom ranog i predškolskog odgoja u dječjem vrtiću u trajanju od 250 sati.</w:t>
      </w:r>
    </w:p>
    <w:p w14:paraId="129490D0" w14:textId="77777777" w:rsidR="00894030" w:rsidRPr="00894030" w:rsidRDefault="00894030" w:rsidP="00894030">
      <w:pPr>
        <w:spacing w:line="276" w:lineRule="auto"/>
        <w:rPr>
          <w:sz w:val="24"/>
          <w:szCs w:val="24"/>
          <w:lang w:val="hr-HR"/>
        </w:rPr>
      </w:pPr>
    </w:p>
    <w:p w14:paraId="688440CB" w14:textId="012463FE" w:rsidR="00894030" w:rsidRPr="00894030" w:rsidRDefault="00894030" w:rsidP="00894030">
      <w:pPr>
        <w:spacing w:line="276" w:lineRule="auto"/>
        <w:rPr>
          <w:color w:val="000000"/>
          <w:sz w:val="24"/>
          <w:szCs w:val="24"/>
          <w:lang w:val="hr-HR"/>
        </w:rPr>
      </w:pPr>
      <w:r w:rsidRPr="00894030">
        <w:rPr>
          <w:b/>
          <w:color w:val="000000"/>
          <w:sz w:val="24"/>
          <w:szCs w:val="24"/>
          <w:lang w:val="hr-HR"/>
        </w:rPr>
        <w:t>Program predškole obuhvaća djecu rođenu od 01.04.20</w:t>
      </w:r>
      <w:r>
        <w:rPr>
          <w:b/>
          <w:color w:val="000000"/>
          <w:sz w:val="24"/>
          <w:szCs w:val="24"/>
          <w:lang w:val="hr-HR"/>
        </w:rPr>
        <w:t>20</w:t>
      </w:r>
      <w:r w:rsidRPr="00894030">
        <w:rPr>
          <w:b/>
          <w:color w:val="000000"/>
          <w:sz w:val="24"/>
          <w:szCs w:val="24"/>
          <w:lang w:val="hr-HR"/>
        </w:rPr>
        <w:t>. god. do 31.03.20</w:t>
      </w:r>
      <w:r>
        <w:rPr>
          <w:b/>
          <w:color w:val="000000"/>
          <w:sz w:val="24"/>
          <w:szCs w:val="24"/>
          <w:lang w:val="hr-HR"/>
        </w:rPr>
        <w:t>21</w:t>
      </w:r>
      <w:r w:rsidRPr="00894030">
        <w:rPr>
          <w:b/>
          <w:color w:val="000000"/>
          <w:sz w:val="24"/>
          <w:szCs w:val="24"/>
          <w:lang w:val="hr-HR"/>
        </w:rPr>
        <w:t>. godine.</w:t>
      </w:r>
    </w:p>
    <w:p w14:paraId="34B6A5A8" w14:textId="77777777" w:rsidR="00894030" w:rsidRPr="00894030" w:rsidRDefault="00894030" w:rsidP="00894030">
      <w:pPr>
        <w:spacing w:line="276" w:lineRule="auto"/>
        <w:rPr>
          <w:color w:val="000000"/>
          <w:sz w:val="24"/>
          <w:szCs w:val="24"/>
          <w:lang w:val="hr-HR"/>
        </w:rPr>
      </w:pPr>
      <w:r w:rsidRPr="00894030">
        <w:rPr>
          <w:color w:val="000000"/>
          <w:sz w:val="24"/>
          <w:szCs w:val="24"/>
          <w:lang w:val="hr-HR"/>
        </w:rPr>
        <w:t>Uz zahtjev je potrebno priložiti slijedeću dokumentaciju:</w:t>
      </w:r>
    </w:p>
    <w:p w14:paraId="5DFDE5D0" w14:textId="77777777" w:rsidR="00894030" w:rsidRPr="00894030" w:rsidRDefault="00894030" w:rsidP="00894030">
      <w:pPr>
        <w:widowControl w:val="0"/>
        <w:numPr>
          <w:ilvl w:val="0"/>
          <w:numId w:val="1"/>
        </w:numPr>
        <w:spacing w:line="276" w:lineRule="auto"/>
        <w:rPr>
          <w:color w:val="000000"/>
          <w:sz w:val="24"/>
          <w:szCs w:val="24"/>
          <w:lang w:val="hr-HR"/>
        </w:rPr>
      </w:pPr>
      <w:r w:rsidRPr="00894030">
        <w:rPr>
          <w:color w:val="000000"/>
          <w:sz w:val="24"/>
          <w:szCs w:val="24"/>
          <w:lang w:val="hr-HR"/>
        </w:rPr>
        <w:t>presliku izvoda iz matične knjige rođenih ili rodni list za dijete (bez obzira na datum isprave)</w:t>
      </w:r>
    </w:p>
    <w:p w14:paraId="706636D9" w14:textId="77777777" w:rsidR="00894030" w:rsidRPr="00894030" w:rsidRDefault="00894030" w:rsidP="00894030">
      <w:pPr>
        <w:widowControl w:val="0"/>
        <w:numPr>
          <w:ilvl w:val="0"/>
          <w:numId w:val="1"/>
        </w:numPr>
        <w:spacing w:line="276" w:lineRule="auto"/>
        <w:rPr>
          <w:color w:val="000000"/>
          <w:sz w:val="24"/>
          <w:szCs w:val="24"/>
          <w:lang w:val="hr-HR"/>
        </w:rPr>
      </w:pPr>
      <w:r w:rsidRPr="00894030">
        <w:rPr>
          <w:color w:val="000000"/>
          <w:sz w:val="24"/>
          <w:szCs w:val="24"/>
          <w:lang w:val="hr-HR"/>
        </w:rPr>
        <w:t>preslike osobnih iskaznica roditelja/skrbnika</w:t>
      </w:r>
    </w:p>
    <w:p w14:paraId="1C531E51" w14:textId="77777777" w:rsidR="00894030" w:rsidRPr="00894030" w:rsidRDefault="00894030" w:rsidP="00894030">
      <w:pPr>
        <w:widowControl w:val="0"/>
        <w:numPr>
          <w:ilvl w:val="0"/>
          <w:numId w:val="1"/>
        </w:numPr>
        <w:spacing w:line="276" w:lineRule="auto"/>
        <w:rPr>
          <w:color w:val="000000"/>
          <w:sz w:val="24"/>
          <w:szCs w:val="24"/>
          <w:lang w:val="hr-HR"/>
        </w:rPr>
      </w:pPr>
      <w:r w:rsidRPr="00894030">
        <w:rPr>
          <w:color w:val="000000"/>
          <w:sz w:val="24"/>
          <w:szCs w:val="24"/>
          <w:lang w:val="hr-HR"/>
        </w:rPr>
        <w:t>potvrda nadležnog liječnika o zdravstvenom stanju djeteta.</w:t>
      </w:r>
    </w:p>
    <w:p w14:paraId="3BBECA17" w14:textId="77777777" w:rsidR="00894030" w:rsidRPr="00894030" w:rsidRDefault="00894030" w:rsidP="00894030">
      <w:pPr>
        <w:spacing w:line="276" w:lineRule="auto"/>
        <w:ind w:left="720"/>
        <w:rPr>
          <w:color w:val="000000"/>
          <w:sz w:val="24"/>
          <w:szCs w:val="24"/>
          <w:lang w:val="hr-HR"/>
        </w:rPr>
      </w:pPr>
    </w:p>
    <w:p w14:paraId="215BA4D5" w14:textId="7A0E622B" w:rsidR="00894030" w:rsidRPr="00894030" w:rsidRDefault="00894030" w:rsidP="00894030">
      <w:pPr>
        <w:suppressAutoHyphens w:val="0"/>
        <w:autoSpaceDE w:val="0"/>
        <w:autoSpaceDN w:val="0"/>
        <w:spacing w:line="360" w:lineRule="auto"/>
        <w:ind w:right="-58"/>
        <w:jc w:val="both"/>
        <w:outlineLvl w:val="0"/>
        <w:rPr>
          <w:b/>
          <w:bCs/>
          <w:spacing w:val="-4"/>
          <w:sz w:val="24"/>
          <w:szCs w:val="24"/>
          <w:lang w:val="hr-HR"/>
        </w:rPr>
      </w:pPr>
      <w:r w:rsidRPr="00894030">
        <w:rPr>
          <w:sz w:val="24"/>
          <w:szCs w:val="24"/>
          <w:lang w:val="hr-HR"/>
        </w:rPr>
        <w:t xml:space="preserve">Zahtjevi s priloženom dokumentacijom podnose se </w:t>
      </w:r>
      <w:r w:rsidRPr="00894030">
        <w:rPr>
          <w:b/>
          <w:bCs/>
          <w:sz w:val="24"/>
          <w:szCs w:val="24"/>
          <w:u w:val="single"/>
          <w:lang w:val="hr-HR"/>
        </w:rPr>
        <w:t>od ponedjeljka,</w:t>
      </w:r>
      <w:r w:rsidRPr="00894030">
        <w:rPr>
          <w:b/>
          <w:bCs/>
          <w:spacing w:val="-67"/>
          <w:sz w:val="24"/>
          <w:szCs w:val="24"/>
          <w:lang w:val="hr-HR"/>
        </w:rPr>
        <w:t xml:space="preserve"> </w:t>
      </w:r>
      <w:r w:rsidRPr="00894030">
        <w:rPr>
          <w:b/>
          <w:bCs/>
          <w:sz w:val="24"/>
          <w:szCs w:val="24"/>
          <w:u w:val="single"/>
          <w:lang w:val="hr-HR"/>
        </w:rPr>
        <w:t xml:space="preserve"> </w:t>
      </w:r>
      <w:r>
        <w:rPr>
          <w:b/>
          <w:bCs/>
          <w:sz w:val="24"/>
          <w:szCs w:val="24"/>
          <w:u w:val="single"/>
          <w:lang w:val="hr-HR"/>
        </w:rPr>
        <w:t>28</w:t>
      </w:r>
      <w:r w:rsidRPr="00894030">
        <w:rPr>
          <w:b/>
          <w:bCs/>
          <w:sz w:val="24"/>
          <w:szCs w:val="24"/>
          <w:u w:val="single"/>
          <w:lang w:val="hr-HR"/>
        </w:rPr>
        <w:t>.</w:t>
      </w:r>
      <w:r>
        <w:rPr>
          <w:b/>
          <w:bCs/>
          <w:sz w:val="24"/>
          <w:szCs w:val="24"/>
          <w:u w:val="single"/>
          <w:lang w:val="hr-HR"/>
        </w:rPr>
        <w:t>09</w:t>
      </w:r>
      <w:r w:rsidRPr="00894030">
        <w:rPr>
          <w:b/>
          <w:bCs/>
          <w:sz w:val="24"/>
          <w:szCs w:val="24"/>
          <w:u w:val="single"/>
          <w:lang w:val="hr-HR"/>
        </w:rPr>
        <w:t>.202</w:t>
      </w:r>
      <w:r>
        <w:rPr>
          <w:b/>
          <w:bCs/>
          <w:sz w:val="24"/>
          <w:szCs w:val="24"/>
          <w:u w:val="single"/>
          <w:lang w:val="hr-HR"/>
        </w:rPr>
        <w:t>6</w:t>
      </w:r>
      <w:r w:rsidRPr="00894030">
        <w:rPr>
          <w:b/>
          <w:bCs/>
          <w:sz w:val="24"/>
          <w:szCs w:val="24"/>
          <w:u w:val="single"/>
          <w:lang w:val="hr-HR"/>
        </w:rPr>
        <w:t>.</w:t>
      </w:r>
      <w:r w:rsidRPr="00894030">
        <w:rPr>
          <w:b/>
          <w:bCs/>
          <w:spacing w:val="-4"/>
          <w:sz w:val="24"/>
          <w:szCs w:val="24"/>
          <w:u w:val="single"/>
          <w:lang w:val="hr-HR"/>
        </w:rPr>
        <w:t xml:space="preserve"> </w:t>
      </w:r>
      <w:r w:rsidRPr="00894030">
        <w:rPr>
          <w:b/>
          <w:bCs/>
          <w:sz w:val="24"/>
          <w:szCs w:val="24"/>
          <w:u w:val="single"/>
          <w:lang w:val="hr-HR"/>
        </w:rPr>
        <w:t>do</w:t>
      </w:r>
      <w:r w:rsidRPr="00894030">
        <w:rPr>
          <w:b/>
          <w:bCs/>
          <w:spacing w:val="-4"/>
          <w:sz w:val="24"/>
          <w:szCs w:val="24"/>
          <w:u w:val="single"/>
          <w:lang w:val="hr-HR"/>
        </w:rPr>
        <w:t xml:space="preserve"> </w:t>
      </w:r>
      <w:r w:rsidRPr="00894030">
        <w:rPr>
          <w:b/>
          <w:bCs/>
          <w:sz w:val="24"/>
          <w:szCs w:val="24"/>
          <w:u w:val="single"/>
          <w:lang w:val="hr-HR"/>
        </w:rPr>
        <w:t>petka,</w:t>
      </w:r>
      <w:r w:rsidRPr="00894030">
        <w:rPr>
          <w:b/>
          <w:bCs/>
          <w:spacing w:val="-5"/>
          <w:sz w:val="24"/>
          <w:szCs w:val="24"/>
          <w:u w:val="single"/>
          <w:lang w:val="hr-HR"/>
        </w:rPr>
        <w:t xml:space="preserve"> </w:t>
      </w:r>
      <w:r>
        <w:rPr>
          <w:b/>
          <w:bCs/>
          <w:sz w:val="24"/>
          <w:szCs w:val="24"/>
          <w:u w:val="single"/>
          <w:lang w:val="hr-HR"/>
        </w:rPr>
        <w:t>02</w:t>
      </w:r>
      <w:r w:rsidRPr="00894030">
        <w:rPr>
          <w:b/>
          <w:bCs/>
          <w:sz w:val="24"/>
          <w:szCs w:val="24"/>
          <w:u w:val="single"/>
          <w:lang w:val="hr-HR"/>
        </w:rPr>
        <w:t>.</w:t>
      </w:r>
      <w:r w:rsidRPr="00894030">
        <w:rPr>
          <w:b/>
          <w:bCs/>
          <w:spacing w:val="-4"/>
          <w:sz w:val="24"/>
          <w:szCs w:val="24"/>
          <w:u w:val="single"/>
          <w:lang w:val="hr-HR"/>
        </w:rPr>
        <w:t xml:space="preserve"> </w:t>
      </w:r>
      <w:r w:rsidRPr="00894030">
        <w:rPr>
          <w:b/>
          <w:bCs/>
          <w:sz w:val="24"/>
          <w:szCs w:val="24"/>
          <w:u w:val="single"/>
          <w:lang w:val="hr-HR"/>
        </w:rPr>
        <w:t>listopada</w:t>
      </w:r>
      <w:r w:rsidRPr="00894030">
        <w:rPr>
          <w:b/>
          <w:bCs/>
          <w:spacing w:val="-4"/>
          <w:sz w:val="24"/>
          <w:szCs w:val="24"/>
          <w:u w:val="single"/>
          <w:lang w:val="hr-HR"/>
        </w:rPr>
        <w:t xml:space="preserve"> </w:t>
      </w:r>
      <w:r w:rsidRPr="00894030">
        <w:rPr>
          <w:b/>
          <w:bCs/>
          <w:sz w:val="24"/>
          <w:szCs w:val="24"/>
          <w:u w:val="single"/>
          <w:lang w:val="hr-HR"/>
        </w:rPr>
        <w:t>202</w:t>
      </w:r>
      <w:r>
        <w:rPr>
          <w:b/>
          <w:bCs/>
          <w:sz w:val="24"/>
          <w:szCs w:val="24"/>
          <w:u w:val="single"/>
          <w:lang w:val="hr-HR"/>
        </w:rPr>
        <w:t>6</w:t>
      </w:r>
      <w:r w:rsidRPr="00894030">
        <w:rPr>
          <w:b/>
          <w:bCs/>
          <w:sz w:val="24"/>
          <w:szCs w:val="24"/>
          <w:u w:val="single"/>
          <w:lang w:val="hr-HR"/>
        </w:rPr>
        <w:t>.</w:t>
      </w:r>
      <w:r w:rsidRPr="00894030">
        <w:rPr>
          <w:b/>
          <w:bCs/>
          <w:spacing w:val="-4"/>
          <w:sz w:val="24"/>
          <w:szCs w:val="24"/>
          <w:lang w:val="hr-HR"/>
        </w:rPr>
        <w:t xml:space="preserve"> </w:t>
      </w:r>
      <w:r w:rsidRPr="00894030">
        <w:rPr>
          <w:spacing w:val="-4"/>
          <w:sz w:val="24"/>
          <w:szCs w:val="24"/>
          <w:lang w:val="hr-HR"/>
        </w:rPr>
        <w:t xml:space="preserve">na mail adresu: </w:t>
      </w:r>
      <w:hyperlink r:id="rId6" w:history="1">
        <w:r w:rsidRPr="00894030">
          <w:rPr>
            <w:rStyle w:val="Hiperveza"/>
            <w:spacing w:val="-4"/>
            <w:sz w:val="24"/>
            <w:szCs w:val="24"/>
            <w:u w:val="none"/>
            <w:lang w:val="hr-HR"/>
          </w:rPr>
          <w:t>upisi.zvonce@gmail.com</w:t>
        </w:r>
      </w:hyperlink>
      <w:r w:rsidRPr="00894030">
        <w:rPr>
          <w:spacing w:val="-4"/>
          <w:sz w:val="24"/>
          <w:szCs w:val="24"/>
          <w:lang w:val="hr-HR"/>
        </w:rPr>
        <w:t>.</w:t>
      </w:r>
      <w:r w:rsidRPr="00894030">
        <w:rPr>
          <w:b/>
          <w:bCs/>
          <w:spacing w:val="-4"/>
          <w:sz w:val="24"/>
          <w:szCs w:val="24"/>
          <w:lang w:val="hr-HR"/>
        </w:rPr>
        <w:t xml:space="preserve"> </w:t>
      </w:r>
      <w:r w:rsidRPr="00894030">
        <w:rPr>
          <w:spacing w:val="-4"/>
          <w:sz w:val="24"/>
          <w:szCs w:val="24"/>
          <w:lang w:val="hr-HR"/>
        </w:rPr>
        <w:t xml:space="preserve">Dodatne informacije možete dobiti na broj: </w:t>
      </w:r>
      <w:r w:rsidRPr="00894030">
        <w:rPr>
          <w:b/>
          <w:bCs/>
          <w:spacing w:val="-4"/>
          <w:sz w:val="24"/>
          <w:szCs w:val="24"/>
          <w:lang w:val="hr-HR"/>
        </w:rPr>
        <w:t>099 389 02 50.</w:t>
      </w:r>
    </w:p>
    <w:p w14:paraId="53CF3600" w14:textId="77777777" w:rsidR="00894030" w:rsidRPr="00894030" w:rsidRDefault="00894030" w:rsidP="00894030">
      <w:pPr>
        <w:spacing w:line="276" w:lineRule="auto"/>
        <w:jc w:val="right"/>
        <w:rPr>
          <w:sz w:val="24"/>
          <w:szCs w:val="24"/>
          <w:lang w:val="hr-HR"/>
        </w:rPr>
      </w:pPr>
    </w:p>
    <w:p w14:paraId="4F5787CC" w14:textId="77777777" w:rsidR="00894030" w:rsidRPr="00894030" w:rsidRDefault="00894030" w:rsidP="00894030">
      <w:pPr>
        <w:spacing w:line="276" w:lineRule="auto"/>
        <w:jc w:val="right"/>
        <w:rPr>
          <w:sz w:val="24"/>
          <w:szCs w:val="24"/>
          <w:lang w:val="hr-HR"/>
        </w:rPr>
      </w:pPr>
    </w:p>
    <w:p w14:paraId="6C01893B" w14:textId="77777777" w:rsidR="00894030" w:rsidRPr="00894030" w:rsidRDefault="00894030" w:rsidP="00894030">
      <w:pPr>
        <w:spacing w:line="276" w:lineRule="auto"/>
        <w:jc w:val="right"/>
        <w:rPr>
          <w:sz w:val="24"/>
          <w:szCs w:val="24"/>
          <w:lang w:val="hr-HR"/>
        </w:rPr>
      </w:pPr>
      <w:r w:rsidRPr="00894030">
        <w:rPr>
          <w:sz w:val="24"/>
          <w:szCs w:val="24"/>
          <w:lang w:val="hr-HR"/>
        </w:rPr>
        <w:t>Ravnateljica:</w:t>
      </w:r>
    </w:p>
    <w:p w14:paraId="11FA7A66" w14:textId="77777777" w:rsidR="00894030" w:rsidRPr="00894030" w:rsidRDefault="00894030" w:rsidP="00894030">
      <w:pPr>
        <w:spacing w:line="276" w:lineRule="auto"/>
        <w:jc w:val="right"/>
        <w:rPr>
          <w:sz w:val="24"/>
          <w:szCs w:val="24"/>
          <w:lang w:val="hr-HR"/>
        </w:rPr>
      </w:pPr>
      <w:r w:rsidRPr="00894030">
        <w:rPr>
          <w:sz w:val="24"/>
          <w:szCs w:val="24"/>
          <w:lang w:val="hr-HR"/>
        </w:rPr>
        <w:t>Antonia Kapović</w:t>
      </w:r>
    </w:p>
    <w:p w14:paraId="51364623" w14:textId="77777777" w:rsidR="00894030" w:rsidRPr="00894030" w:rsidRDefault="00894030" w:rsidP="00894030">
      <w:pPr>
        <w:rPr>
          <w:sz w:val="24"/>
          <w:szCs w:val="24"/>
          <w:lang w:val="hr-HR"/>
        </w:rPr>
      </w:pPr>
    </w:p>
    <w:p w14:paraId="2A2D9790" w14:textId="77777777" w:rsidR="00894030" w:rsidRPr="00894030" w:rsidRDefault="00894030" w:rsidP="00894030">
      <w:pPr>
        <w:rPr>
          <w:sz w:val="24"/>
          <w:szCs w:val="24"/>
          <w:lang w:val="hr-HR"/>
        </w:rPr>
      </w:pPr>
    </w:p>
    <w:p w14:paraId="321C49E7" w14:textId="77777777" w:rsidR="00894030" w:rsidRPr="00894030" w:rsidRDefault="00894030" w:rsidP="00894030">
      <w:pPr>
        <w:rPr>
          <w:sz w:val="24"/>
          <w:szCs w:val="24"/>
          <w:lang w:val="hr-HR"/>
        </w:rPr>
      </w:pPr>
    </w:p>
    <w:p w14:paraId="594FF684" w14:textId="77777777" w:rsidR="00894030" w:rsidRPr="00894030" w:rsidRDefault="00894030" w:rsidP="00894030">
      <w:pPr>
        <w:suppressAutoHyphens w:val="0"/>
        <w:spacing w:line="276" w:lineRule="auto"/>
        <w:jc w:val="both"/>
        <w:rPr>
          <w:rFonts w:eastAsia="Calibri"/>
          <w:bCs/>
          <w:sz w:val="24"/>
          <w:szCs w:val="24"/>
          <w:lang w:val="hr-HR"/>
        </w:rPr>
      </w:pPr>
    </w:p>
    <w:sectPr w:rsidR="00894030" w:rsidRPr="00894030" w:rsidSect="002E09BF">
      <w:pgSz w:w="11906" w:h="16838"/>
      <w:pgMar w:top="720" w:right="1558" w:bottom="7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67509550">
    <w:abstractNumId w:val="0"/>
  </w:num>
  <w:num w:numId="2" w16cid:durableId="2097972">
    <w:abstractNumId w:val="1"/>
  </w:num>
  <w:num w:numId="3" w16cid:durableId="575826305">
    <w:abstractNumId w:val="2"/>
  </w:num>
  <w:num w:numId="4" w16cid:durableId="962423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14"/>
    <w:rsid w:val="00000940"/>
    <w:rsid w:val="000022F0"/>
    <w:rsid w:val="00002388"/>
    <w:rsid w:val="0000428C"/>
    <w:rsid w:val="00005EC3"/>
    <w:rsid w:val="00006DCF"/>
    <w:rsid w:val="00010345"/>
    <w:rsid w:val="00011A68"/>
    <w:rsid w:val="00011FB4"/>
    <w:rsid w:val="000131FF"/>
    <w:rsid w:val="0001502D"/>
    <w:rsid w:val="000201CB"/>
    <w:rsid w:val="00021339"/>
    <w:rsid w:val="000251A2"/>
    <w:rsid w:val="00026F0C"/>
    <w:rsid w:val="000273AD"/>
    <w:rsid w:val="0003199C"/>
    <w:rsid w:val="00033B16"/>
    <w:rsid w:val="0003433A"/>
    <w:rsid w:val="00036250"/>
    <w:rsid w:val="00036DBD"/>
    <w:rsid w:val="00040342"/>
    <w:rsid w:val="00045792"/>
    <w:rsid w:val="0004625B"/>
    <w:rsid w:val="00046A06"/>
    <w:rsid w:val="00046C44"/>
    <w:rsid w:val="00047EC7"/>
    <w:rsid w:val="00050255"/>
    <w:rsid w:val="00050505"/>
    <w:rsid w:val="000516E2"/>
    <w:rsid w:val="0005222A"/>
    <w:rsid w:val="0005229A"/>
    <w:rsid w:val="00053E09"/>
    <w:rsid w:val="0005555F"/>
    <w:rsid w:val="000558B5"/>
    <w:rsid w:val="00056724"/>
    <w:rsid w:val="00062111"/>
    <w:rsid w:val="000637AF"/>
    <w:rsid w:val="000655F2"/>
    <w:rsid w:val="00065BFA"/>
    <w:rsid w:val="00075595"/>
    <w:rsid w:val="00077154"/>
    <w:rsid w:val="000774E9"/>
    <w:rsid w:val="0008346E"/>
    <w:rsid w:val="0008397B"/>
    <w:rsid w:val="00093686"/>
    <w:rsid w:val="00093D6B"/>
    <w:rsid w:val="00094AD4"/>
    <w:rsid w:val="00095489"/>
    <w:rsid w:val="00097662"/>
    <w:rsid w:val="00097957"/>
    <w:rsid w:val="000A7E27"/>
    <w:rsid w:val="000B0A85"/>
    <w:rsid w:val="000B1F29"/>
    <w:rsid w:val="000B1FBB"/>
    <w:rsid w:val="000B6CC5"/>
    <w:rsid w:val="000C0887"/>
    <w:rsid w:val="000C1DEB"/>
    <w:rsid w:val="000C4F1C"/>
    <w:rsid w:val="000C52CD"/>
    <w:rsid w:val="000D332F"/>
    <w:rsid w:val="000D460B"/>
    <w:rsid w:val="000D5C9D"/>
    <w:rsid w:val="000D68D0"/>
    <w:rsid w:val="000D78C7"/>
    <w:rsid w:val="000E3DD3"/>
    <w:rsid w:val="000E42E7"/>
    <w:rsid w:val="000E43A9"/>
    <w:rsid w:val="000E6ACB"/>
    <w:rsid w:val="000E72CD"/>
    <w:rsid w:val="000E79E7"/>
    <w:rsid w:val="000F154E"/>
    <w:rsid w:val="000F2F1F"/>
    <w:rsid w:val="000F60DB"/>
    <w:rsid w:val="000F6154"/>
    <w:rsid w:val="000F70A2"/>
    <w:rsid w:val="00100253"/>
    <w:rsid w:val="001002C9"/>
    <w:rsid w:val="00102726"/>
    <w:rsid w:val="0010582E"/>
    <w:rsid w:val="00106421"/>
    <w:rsid w:val="00107770"/>
    <w:rsid w:val="00112226"/>
    <w:rsid w:val="001166C4"/>
    <w:rsid w:val="00116CF1"/>
    <w:rsid w:val="00117248"/>
    <w:rsid w:val="00117756"/>
    <w:rsid w:val="00127BB2"/>
    <w:rsid w:val="00127D55"/>
    <w:rsid w:val="00130E2F"/>
    <w:rsid w:val="00130F47"/>
    <w:rsid w:val="00132C82"/>
    <w:rsid w:val="00133111"/>
    <w:rsid w:val="00134929"/>
    <w:rsid w:val="0013605A"/>
    <w:rsid w:val="00136E25"/>
    <w:rsid w:val="00137335"/>
    <w:rsid w:val="00145463"/>
    <w:rsid w:val="00145CDC"/>
    <w:rsid w:val="00150972"/>
    <w:rsid w:val="00151B9D"/>
    <w:rsid w:val="001547BA"/>
    <w:rsid w:val="001571F3"/>
    <w:rsid w:val="0015735E"/>
    <w:rsid w:val="0015786F"/>
    <w:rsid w:val="00161DA8"/>
    <w:rsid w:val="001630F1"/>
    <w:rsid w:val="00163FD3"/>
    <w:rsid w:val="0016470B"/>
    <w:rsid w:val="00167F18"/>
    <w:rsid w:val="00171406"/>
    <w:rsid w:val="00171D4D"/>
    <w:rsid w:val="001735FE"/>
    <w:rsid w:val="001769F6"/>
    <w:rsid w:val="0017787E"/>
    <w:rsid w:val="00177CCA"/>
    <w:rsid w:val="001819C0"/>
    <w:rsid w:val="00184695"/>
    <w:rsid w:val="00184A08"/>
    <w:rsid w:val="001863EE"/>
    <w:rsid w:val="00193629"/>
    <w:rsid w:val="00195BD6"/>
    <w:rsid w:val="00196DD8"/>
    <w:rsid w:val="001A3131"/>
    <w:rsid w:val="001A3B58"/>
    <w:rsid w:val="001A67EF"/>
    <w:rsid w:val="001B065B"/>
    <w:rsid w:val="001B1360"/>
    <w:rsid w:val="001B4B00"/>
    <w:rsid w:val="001B6291"/>
    <w:rsid w:val="001C2173"/>
    <w:rsid w:val="001C5F9B"/>
    <w:rsid w:val="001C6A3F"/>
    <w:rsid w:val="001C6CBA"/>
    <w:rsid w:val="001D049C"/>
    <w:rsid w:val="001D07D8"/>
    <w:rsid w:val="001D0B28"/>
    <w:rsid w:val="001D549D"/>
    <w:rsid w:val="001D5BB5"/>
    <w:rsid w:val="001D74C9"/>
    <w:rsid w:val="001D792D"/>
    <w:rsid w:val="001E1087"/>
    <w:rsid w:val="001E2ABE"/>
    <w:rsid w:val="001E3D46"/>
    <w:rsid w:val="001E4488"/>
    <w:rsid w:val="001E45F4"/>
    <w:rsid w:val="001E5B73"/>
    <w:rsid w:val="001E5C03"/>
    <w:rsid w:val="001E6E48"/>
    <w:rsid w:val="001F0C27"/>
    <w:rsid w:val="001F3CF7"/>
    <w:rsid w:val="002006D6"/>
    <w:rsid w:val="00205F4F"/>
    <w:rsid w:val="002069B8"/>
    <w:rsid w:val="0021001B"/>
    <w:rsid w:val="0021384D"/>
    <w:rsid w:val="00215F33"/>
    <w:rsid w:val="002170C9"/>
    <w:rsid w:val="00222DBA"/>
    <w:rsid w:val="00223B49"/>
    <w:rsid w:val="00224741"/>
    <w:rsid w:val="002303E1"/>
    <w:rsid w:val="0023220A"/>
    <w:rsid w:val="00232349"/>
    <w:rsid w:val="0023444E"/>
    <w:rsid w:val="00234FB5"/>
    <w:rsid w:val="002377E4"/>
    <w:rsid w:val="00237EBB"/>
    <w:rsid w:val="00241B46"/>
    <w:rsid w:val="00242594"/>
    <w:rsid w:val="00242D0C"/>
    <w:rsid w:val="00243E1A"/>
    <w:rsid w:val="002449CB"/>
    <w:rsid w:val="00246840"/>
    <w:rsid w:val="00246C24"/>
    <w:rsid w:val="00247E4A"/>
    <w:rsid w:val="00250A94"/>
    <w:rsid w:val="0025300E"/>
    <w:rsid w:val="00254309"/>
    <w:rsid w:val="00254FCC"/>
    <w:rsid w:val="00260F0B"/>
    <w:rsid w:val="002611DD"/>
    <w:rsid w:val="00262609"/>
    <w:rsid w:val="00264375"/>
    <w:rsid w:val="00266A26"/>
    <w:rsid w:val="00267712"/>
    <w:rsid w:val="00273B42"/>
    <w:rsid w:val="00274AA3"/>
    <w:rsid w:val="0027799E"/>
    <w:rsid w:val="00277E5A"/>
    <w:rsid w:val="002834B9"/>
    <w:rsid w:val="00283E73"/>
    <w:rsid w:val="002856C0"/>
    <w:rsid w:val="0029054D"/>
    <w:rsid w:val="002917EA"/>
    <w:rsid w:val="00291B24"/>
    <w:rsid w:val="00294277"/>
    <w:rsid w:val="002952B6"/>
    <w:rsid w:val="0029757C"/>
    <w:rsid w:val="002A0B53"/>
    <w:rsid w:val="002A1356"/>
    <w:rsid w:val="002A35C8"/>
    <w:rsid w:val="002A452A"/>
    <w:rsid w:val="002B04B2"/>
    <w:rsid w:val="002B2171"/>
    <w:rsid w:val="002B5D7F"/>
    <w:rsid w:val="002C0975"/>
    <w:rsid w:val="002C18C0"/>
    <w:rsid w:val="002C2A56"/>
    <w:rsid w:val="002C2BFB"/>
    <w:rsid w:val="002C36D0"/>
    <w:rsid w:val="002C3C56"/>
    <w:rsid w:val="002C4347"/>
    <w:rsid w:val="002C5843"/>
    <w:rsid w:val="002C6D39"/>
    <w:rsid w:val="002D069A"/>
    <w:rsid w:val="002D0EB4"/>
    <w:rsid w:val="002D1EA6"/>
    <w:rsid w:val="002D3916"/>
    <w:rsid w:val="002D4EB2"/>
    <w:rsid w:val="002D5CEC"/>
    <w:rsid w:val="002D5CF4"/>
    <w:rsid w:val="002D5DE3"/>
    <w:rsid w:val="002D60A8"/>
    <w:rsid w:val="002D6803"/>
    <w:rsid w:val="002D7099"/>
    <w:rsid w:val="002D70E0"/>
    <w:rsid w:val="002D73AB"/>
    <w:rsid w:val="002E09BF"/>
    <w:rsid w:val="002E1316"/>
    <w:rsid w:val="002E1D56"/>
    <w:rsid w:val="002E1EC6"/>
    <w:rsid w:val="002E3210"/>
    <w:rsid w:val="002E3427"/>
    <w:rsid w:val="002E7370"/>
    <w:rsid w:val="002E7FBA"/>
    <w:rsid w:val="002F24C4"/>
    <w:rsid w:val="002F6F84"/>
    <w:rsid w:val="00301E3C"/>
    <w:rsid w:val="0030288C"/>
    <w:rsid w:val="0030326D"/>
    <w:rsid w:val="00303623"/>
    <w:rsid w:val="00305A0E"/>
    <w:rsid w:val="00306282"/>
    <w:rsid w:val="003074B7"/>
    <w:rsid w:val="00310699"/>
    <w:rsid w:val="00315B03"/>
    <w:rsid w:val="00315F12"/>
    <w:rsid w:val="003217D8"/>
    <w:rsid w:val="00321A6B"/>
    <w:rsid w:val="0032499A"/>
    <w:rsid w:val="00326740"/>
    <w:rsid w:val="0033325F"/>
    <w:rsid w:val="003344E9"/>
    <w:rsid w:val="00341497"/>
    <w:rsid w:val="003428D5"/>
    <w:rsid w:val="0034612E"/>
    <w:rsid w:val="003468E2"/>
    <w:rsid w:val="0034701A"/>
    <w:rsid w:val="00347029"/>
    <w:rsid w:val="003500D6"/>
    <w:rsid w:val="003500FD"/>
    <w:rsid w:val="0035212A"/>
    <w:rsid w:val="00353674"/>
    <w:rsid w:val="003543A7"/>
    <w:rsid w:val="003543D0"/>
    <w:rsid w:val="00355045"/>
    <w:rsid w:val="00355252"/>
    <w:rsid w:val="0036191C"/>
    <w:rsid w:val="0036277B"/>
    <w:rsid w:val="00362FB1"/>
    <w:rsid w:val="00370562"/>
    <w:rsid w:val="00374104"/>
    <w:rsid w:val="00382A7E"/>
    <w:rsid w:val="0038621D"/>
    <w:rsid w:val="00387816"/>
    <w:rsid w:val="003907FE"/>
    <w:rsid w:val="00390EC0"/>
    <w:rsid w:val="003922DD"/>
    <w:rsid w:val="00395777"/>
    <w:rsid w:val="0039635B"/>
    <w:rsid w:val="00396BE3"/>
    <w:rsid w:val="003A03C1"/>
    <w:rsid w:val="003A6698"/>
    <w:rsid w:val="003A68B3"/>
    <w:rsid w:val="003B413C"/>
    <w:rsid w:val="003B6797"/>
    <w:rsid w:val="003C3266"/>
    <w:rsid w:val="003C37D5"/>
    <w:rsid w:val="003C5D56"/>
    <w:rsid w:val="003C7AA1"/>
    <w:rsid w:val="003D0853"/>
    <w:rsid w:val="003D219B"/>
    <w:rsid w:val="003D2501"/>
    <w:rsid w:val="003D37AD"/>
    <w:rsid w:val="003D6EB1"/>
    <w:rsid w:val="003E34EE"/>
    <w:rsid w:val="003E3F9F"/>
    <w:rsid w:val="003E4F0D"/>
    <w:rsid w:val="003E56DF"/>
    <w:rsid w:val="003E7C53"/>
    <w:rsid w:val="003F1658"/>
    <w:rsid w:val="003F2922"/>
    <w:rsid w:val="003F3FB8"/>
    <w:rsid w:val="003F6F5A"/>
    <w:rsid w:val="003F7971"/>
    <w:rsid w:val="00401F8C"/>
    <w:rsid w:val="00411D9A"/>
    <w:rsid w:val="00413F4A"/>
    <w:rsid w:val="00414BC2"/>
    <w:rsid w:val="00415034"/>
    <w:rsid w:val="004161C3"/>
    <w:rsid w:val="0041677B"/>
    <w:rsid w:val="00417538"/>
    <w:rsid w:val="0042099A"/>
    <w:rsid w:val="0042119D"/>
    <w:rsid w:val="00432C89"/>
    <w:rsid w:val="00433ADF"/>
    <w:rsid w:val="0043448E"/>
    <w:rsid w:val="00435953"/>
    <w:rsid w:val="00435C70"/>
    <w:rsid w:val="004414D6"/>
    <w:rsid w:val="004434CF"/>
    <w:rsid w:val="0045195E"/>
    <w:rsid w:val="00452747"/>
    <w:rsid w:val="00454010"/>
    <w:rsid w:val="00454623"/>
    <w:rsid w:val="00456541"/>
    <w:rsid w:val="004617A3"/>
    <w:rsid w:val="004622CA"/>
    <w:rsid w:val="004623E4"/>
    <w:rsid w:val="0046287C"/>
    <w:rsid w:val="00462D26"/>
    <w:rsid w:val="00464089"/>
    <w:rsid w:val="004705C8"/>
    <w:rsid w:val="00470CD5"/>
    <w:rsid w:val="004733C7"/>
    <w:rsid w:val="0047547F"/>
    <w:rsid w:val="0047775C"/>
    <w:rsid w:val="0048018E"/>
    <w:rsid w:val="004805E2"/>
    <w:rsid w:val="00481E0F"/>
    <w:rsid w:val="00482A39"/>
    <w:rsid w:val="00484918"/>
    <w:rsid w:val="00487E6E"/>
    <w:rsid w:val="00490AAA"/>
    <w:rsid w:val="00495684"/>
    <w:rsid w:val="004959F0"/>
    <w:rsid w:val="00497E87"/>
    <w:rsid w:val="004A0E18"/>
    <w:rsid w:val="004A1FF6"/>
    <w:rsid w:val="004A3B63"/>
    <w:rsid w:val="004A4408"/>
    <w:rsid w:val="004A4C5D"/>
    <w:rsid w:val="004A600A"/>
    <w:rsid w:val="004A7268"/>
    <w:rsid w:val="004B1552"/>
    <w:rsid w:val="004B23B7"/>
    <w:rsid w:val="004B3E5B"/>
    <w:rsid w:val="004B46E1"/>
    <w:rsid w:val="004B7717"/>
    <w:rsid w:val="004B7E26"/>
    <w:rsid w:val="004C0ACA"/>
    <w:rsid w:val="004C1559"/>
    <w:rsid w:val="004D06BD"/>
    <w:rsid w:val="004D2061"/>
    <w:rsid w:val="004D31B3"/>
    <w:rsid w:val="004D61B5"/>
    <w:rsid w:val="004D6712"/>
    <w:rsid w:val="004E0635"/>
    <w:rsid w:val="004E27A5"/>
    <w:rsid w:val="004E2AE5"/>
    <w:rsid w:val="004E37DD"/>
    <w:rsid w:val="004E3D16"/>
    <w:rsid w:val="004E7EA3"/>
    <w:rsid w:val="004F4E43"/>
    <w:rsid w:val="004F5D23"/>
    <w:rsid w:val="004F6D5B"/>
    <w:rsid w:val="00500937"/>
    <w:rsid w:val="00503408"/>
    <w:rsid w:val="00503D74"/>
    <w:rsid w:val="00503F85"/>
    <w:rsid w:val="00504B13"/>
    <w:rsid w:val="0051255A"/>
    <w:rsid w:val="005137AD"/>
    <w:rsid w:val="00515DF8"/>
    <w:rsid w:val="00517434"/>
    <w:rsid w:val="005174AB"/>
    <w:rsid w:val="00517990"/>
    <w:rsid w:val="00521F74"/>
    <w:rsid w:val="00522D04"/>
    <w:rsid w:val="005256CC"/>
    <w:rsid w:val="0052599F"/>
    <w:rsid w:val="00530CAD"/>
    <w:rsid w:val="00532C03"/>
    <w:rsid w:val="00536561"/>
    <w:rsid w:val="00536862"/>
    <w:rsid w:val="005379FC"/>
    <w:rsid w:val="00537FF0"/>
    <w:rsid w:val="00540C98"/>
    <w:rsid w:val="00541EA9"/>
    <w:rsid w:val="005436B9"/>
    <w:rsid w:val="00543D69"/>
    <w:rsid w:val="00545271"/>
    <w:rsid w:val="005463E3"/>
    <w:rsid w:val="00546413"/>
    <w:rsid w:val="005518CF"/>
    <w:rsid w:val="005525E4"/>
    <w:rsid w:val="00554DE3"/>
    <w:rsid w:val="00557174"/>
    <w:rsid w:val="00562BD8"/>
    <w:rsid w:val="00563382"/>
    <w:rsid w:val="00567B51"/>
    <w:rsid w:val="00567DA0"/>
    <w:rsid w:val="00572577"/>
    <w:rsid w:val="00575934"/>
    <w:rsid w:val="005776AF"/>
    <w:rsid w:val="00580084"/>
    <w:rsid w:val="00580E3E"/>
    <w:rsid w:val="00587123"/>
    <w:rsid w:val="00590159"/>
    <w:rsid w:val="00595FA3"/>
    <w:rsid w:val="00596B5C"/>
    <w:rsid w:val="00596C0E"/>
    <w:rsid w:val="00597343"/>
    <w:rsid w:val="005A1CF4"/>
    <w:rsid w:val="005A1FC2"/>
    <w:rsid w:val="005A2F88"/>
    <w:rsid w:val="005A5BC4"/>
    <w:rsid w:val="005A6A89"/>
    <w:rsid w:val="005A7FC3"/>
    <w:rsid w:val="005B0648"/>
    <w:rsid w:val="005B259E"/>
    <w:rsid w:val="005B4238"/>
    <w:rsid w:val="005B4B70"/>
    <w:rsid w:val="005B5ADE"/>
    <w:rsid w:val="005B5D15"/>
    <w:rsid w:val="005B6776"/>
    <w:rsid w:val="005B74CA"/>
    <w:rsid w:val="005B7D2F"/>
    <w:rsid w:val="005C16A7"/>
    <w:rsid w:val="005C556E"/>
    <w:rsid w:val="005D2BDA"/>
    <w:rsid w:val="005D4CA3"/>
    <w:rsid w:val="005D6501"/>
    <w:rsid w:val="005D7748"/>
    <w:rsid w:val="005E1B27"/>
    <w:rsid w:val="005E22C5"/>
    <w:rsid w:val="005E28AF"/>
    <w:rsid w:val="005E6630"/>
    <w:rsid w:val="005F02B7"/>
    <w:rsid w:val="005F0303"/>
    <w:rsid w:val="005F2B83"/>
    <w:rsid w:val="005F5E6E"/>
    <w:rsid w:val="005F7F78"/>
    <w:rsid w:val="006003B1"/>
    <w:rsid w:val="006019A8"/>
    <w:rsid w:val="00603D34"/>
    <w:rsid w:val="00604FBA"/>
    <w:rsid w:val="006121A4"/>
    <w:rsid w:val="00615CB4"/>
    <w:rsid w:val="00620239"/>
    <w:rsid w:val="00620269"/>
    <w:rsid w:val="00622230"/>
    <w:rsid w:val="00626367"/>
    <w:rsid w:val="00626BA7"/>
    <w:rsid w:val="0063100B"/>
    <w:rsid w:val="00632190"/>
    <w:rsid w:val="006355B2"/>
    <w:rsid w:val="00636D9D"/>
    <w:rsid w:val="00643F40"/>
    <w:rsid w:val="0064407B"/>
    <w:rsid w:val="006441E9"/>
    <w:rsid w:val="00644FE0"/>
    <w:rsid w:val="00645A42"/>
    <w:rsid w:val="006474D4"/>
    <w:rsid w:val="00650183"/>
    <w:rsid w:val="0066145A"/>
    <w:rsid w:val="00663499"/>
    <w:rsid w:val="00663B22"/>
    <w:rsid w:val="0066627A"/>
    <w:rsid w:val="00666B9B"/>
    <w:rsid w:val="00666CD6"/>
    <w:rsid w:val="0067176D"/>
    <w:rsid w:val="00673341"/>
    <w:rsid w:val="00673612"/>
    <w:rsid w:val="00675237"/>
    <w:rsid w:val="00675534"/>
    <w:rsid w:val="00680438"/>
    <w:rsid w:val="00682EAE"/>
    <w:rsid w:val="00684C6A"/>
    <w:rsid w:val="00686E90"/>
    <w:rsid w:val="00687EFB"/>
    <w:rsid w:val="00697FA6"/>
    <w:rsid w:val="006A2449"/>
    <w:rsid w:val="006A402A"/>
    <w:rsid w:val="006A439E"/>
    <w:rsid w:val="006A6772"/>
    <w:rsid w:val="006A6F70"/>
    <w:rsid w:val="006A7878"/>
    <w:rsid w:val="006B18FB"/>
    <w:rsid w:val="006B266A"/>
    <w:rsid w:val="006B2894"/>
    <w:rsid w:val="006B48E3"/>
    <w:rsid w:val="006B6203"/>
    <w:rsid w:val="006C06EF"/>
    <w:rsid w:val="006C2FE0"/>
    <w:rsid w:val="006C4CDC"/>
    <w:rsid w:val="006C6272"/>
    <w:rsid w:val="006C62F2"/>
    <w:rsid w:val="006C761A"/>
    <w:rsid w:val="006C79A4"/>
    <w:rsid w:val="006D1E09"/>
    <w:rsid w:val="006D20D2"/>
    <w:rsid w:val="006D4F2E"/>
    <w:rsid w:val="006D570A"/>
    <w:rsid w:val="006D6691"/>
    <w:rsid w:val="006E157D"/>
    <w:rsid w:val="006E30CC"/>
    <w:rsid w:val="006E38F5"/>
    <w:rsid w:val="006E3E41"/>
    <w:rsid w:val="006E470E"/>
    <w:rsid w:val="006E59DE"/>
    <w:rsid w:val="006E7134"/>
    <w:rsid w:val="006E7D82"/>
    <w:rsid w:val="006F29B4"/>
    <w:rsid w:val="006F7C1C"/>
    <w:rsid w:val="00704566"/>
    <w:rsid w:val="00704FDF"/>
    <w:rsid w:val="00707C9C"/>
    <w:rsid w:val="00710972"/>
    <w:rsid w:val="00720243"/>
    <w:rsid w:val="00731567"/>
    <w:rsid w:val="007318D5"/>
    <w:rsid w:val="007320FB"/>
    <w:rsid w:val="00740582"/>
    <w:rsid w:val="007412D2"/>
    <w:rsid w:val="00746575"/>
    <w:rsid w:val="00747736"/>
    <w:rsid w:val="007560A8"/>
    <w:rsid w:val="007562AC"/>
    <w:rsid w:val="007567B0"/>
    <w:rsid w:val="00756A94"/>
    <w:rsid w:val="007575D1"/>
    <w:rsid w:val="007609E9"/>
    <w:rsid w:val="007641F3"/>
    <w:rsid w:val="00764450"/>
    <w:rsid w:val="00766003"/>
    <w:rsid w:val="007663B3"/>
    <w:rsid w:val="00770E14"/>
    <w:rsid w:val="0077242C"/>
    <w:rsid w:val="00773F79"/>
    <w:rsid w:val="0077738F"/>
    <w:rsid w:val="00782171"/>
    <w:rsid w:val="00782D88"/>
    <w:rsid w:val="007840A1"/>
    <w:rsid w:val="00786486"/>
    <w:rsid w:val="00787250"/>
    <w:rsid w:val="00790C42"/>
    <w:rsid w:val="00791EC3"/>
    <w:rsid w:val="0079318B"/>
    <w:rsid w:val="0079345E"/>
    <w:rsid w:val="0079371B"/>
    <w:rsid w:val="0079402A"/>
    <w:rsid w:val="00797103"/>
    <w:rsid w:val="007A0362"/>
    <w:rsid w:val="007A14C9"/>
    <w:rsid w:val="007A3874"/>
    <w:rsid w:val="007A3A63"/>
    <w:rsid w:val="007A4CE7"/>
    <w:rsid w:val="007A59FC"/>
    <w:rsid w:val="007A662A"/>
    <w:rsid w:val="007A7CBF"/>
    <w:rsid w:val="007A7DD5"/>
    <w:rsid w:val="007B0906"/>
    <w:rsid w:val="007B486B"/>
    <w:rsid w:val="007B5651"/>
    <w:rsid w:val="007B68D8"/>
    <w:rsid w:val="007B6FC3"/>
    <w:rsid w:val="007B7275"/>
    <w:rsid w:val="007C1D40"/>
    <w:rsid w:val="007C6455"/>
    <w:rsid w:val="007C7B04"/>
    <w:rsid w:val="007D0A24"/>
    <w:rsid w:val="007D50C7"/>
    <w:rsid w:val="007D6A2F"/>
    <w:rsid w:val="007D7217"/>
    <w:rsid w:val="007D793C"/>
    <w:rsid w:val="007E2788"/>
    <w:rsid w:val="007E27AB"/>
    <w:rsid w:val="007E2A77"/>
    <w:rsid w:val="007E31C9"/>
    <w:rsid w:val="007E3408"/>
    <w:rsid w:val="007F2C73"/>
    <w:rsid w:val="007F2E41"/>
    <w:rsid w:val="0080198A"/>
    <w:rsid w:val="008031DA"/>
    <w:rsid w:val="00803B18"/>
    <w:rsid w:val="008057F6"/>
    <w:rsid w:val="008058C5"/>
    <w:rsid w:val="00807FA1"/>
    <w:rsid w:val="008102FC"/>
    <w:rsid w:val="008118A8"/>
    <w:rsid w:val="0081268F"/>
    <w:rsid w:val="00813759"/>
    <w:rsid w:val="008137F5"/>
    <w:rsid w:val="00815C86"/>
    <w:rsid w:val="00816F12"/>
    <w:rsid w:val="008239F1"/>
    <w:rsid w:val="0082697C"/>
    <w:rsid w:val="00830BD1"/>
    <w:rsid w:val="00835CCA"/>
    <w:rsid w:val="00835FD4"/>
    <w:rsid w:val="00836D6E"/>
    <w:rsid w:val="00840A5C"/>
    <w:rsid w:val="00840DCB"/>
    <w:rsid w:val="00841084"/>
    <w:rsid w:val="00845002"/>
    <w:rsid w:val="00845CD6"/>
    <w:rsid w:val="0084671C"/>
    <w:rsid w:val="00846EAE"/>
    <w:rsid w:val="008477A3"/>
    <w:rsid w:val="008500C1"/>
    <w:rsid w:val="0085036C"/>
    <w:rsid w:val="0085093B"/>
    <w:rsid w:val="00851559"/>
    <w:rsid w:val="0085252F"/>
    <w:rsid w:val="0085262F"/>
    <w:rsid w:val="00853114"/>
    <w:rsid w:val="00853862"/>
    <w:rsid w:val="00853A41"/>
    <w:rsid w:val="00855F02"/>
    <w:rsid w:val="00856707"/>
    <w:rsid w:val="00861E0D"/>
    <w:rsid w:val="00862112"/>
    <w:rsid w:val="00863485"/>
    <w:rsid w:val="008654E1"/>
    <w:rsid w:val="0086764E"/>
    <w:rsid w:val="0087343E"/>
    <w:rsid w:val="00874781"/>
    <w:rsid w:val="008754A7"/>
    <w:rsid w:val="00877BA1"/>
    <w:rsid w:val="008831A9"/>
    <w:rsid w:val="00884F58"/>
    <w:rsid w:val="00885182"/>
    <w:rsid w:val="00886661"/>
    <w:rsid w:val="00887EB1"/>
    <w:rsid w:val="00891101"/>
    <w:rsid w:val="00894030"/>
    <w:rsid w:val="00896340"/>
    <w:rsid w:val="008A015F"/>
    <w:rsid w:val="008A2B69"/>
    <w:rsid w:val="008A2D7D"/>
    <w:rsid w:val="008A347F"/>
    <w:rsid w:val="008A6829"/>
    <w:rsid w:val="008A6D97"/>
    <w:rsid w:val="008B128E"/>
    <w:rsid w:val="008B1ACF"/>
    <w:rsid w:val="008B2DF5"/>
    <w:rsid w:val="008B5015"/>
    <w:rsid w:val="008B5E42"/>
    <w:rsid w:val="008C08BB"/>
    <w:rsid w:val="008C15EA"/>
    <w:rsid w:val="008C2384"/>
    <w:rsid w:val="008C32A8"/>
    <w:rsid w:val="008C380A"/>
    <w:rsid w:val="008C4589"/>
    <w:rsid w:val="008C782B"/>
    <w:rsid w:val="008D0E6A"/>
    <w:rsid w:val="008D439A"/>
    <w:rsid w:val="008D597D"/>
    <w:rsid w:val="008D5D02"/>
    <w:rsid w:val="008D7A7D"/>
    <w:rsid w:val="008E2C4F"/>
    <w:rsid w:val="008E2CC1"/>
    <w:rsid w:val="008E380C"/>
    <w:rsid w:val="008E57D8"/>
    <w:rsid w:val="008E61D5"/>
    <w:rsid w:val="008E70DC"/>
    <w:rsid w:val="008E799C"/>
    <w:rsid w:val="008F2161"/>
    <w:rsid w:val="008F5B90"/>
    <w:rsid w:val="008F5C46"/>
    <w:rsid w:val="008F620C"/>
    <w:rsid w:val="008F7D03"/>
    <w:rsid w:val="0090064D"/>
    <w:rsid w:val="00900E31"/>
    <w:rsid w:val="00901DC6"/>
    <w:rsid w:val="009032AA"/>
    <w:rsid w:val="0090360B"/>
    <w:rsid w:val="00903CBD"/>
    <w:rsid w:val="00904DEB"/>
    <w:rsid w:val="00911F61"/>
    <w:rsid w:val="00914618"/>
    <w:rsid w:val="00915F98"/>
    <w:rsid w:val="0091618B"/>
    <w:rsid w:val="00917F9F"/>
    <w:rsid w:val="00920473"/>
    <w:rsid w:val="00920C10"/>
    <w:rsid w:val="009219F9"/>
    <w:rsid w:val="0092387F"/>
    <w:rsid w:val="00923B2A"/>
    <w:rsid w:val="00923DEB"/>
    <w:rsid w:val="009243EF"/>
    <w:rsid w:val="0092675E"/>
    <w:rsid w:val="00927BD7"/>
    <w:rsid w:val="00930710"/>
    <w:rsid w:val="00937FFB"/>
    <w:rsid w:val="00942F53"/>
    <w:rsid w:val="00951836"/>
    <w:rsid w:val="00953561"/>
    <w:rsid w:val="00955719"/>
    <w:rsid w:val="00956C44"/>
    <w:rsid w:val="00961A9F"/>
    <w:rsid w:val="00962C2E"/>
    <w:rsid w:val="0096374B"/>
    <w:rsid w:val="00963E20"/>
    <w:rsid w:val="00964E1D"/>
    <w:rsid w:val="00967661"/>
    <w:rsid w:val="00970A8D"/>
    <w:rsid w:val="00975C33"/>
    <w:rsid w:val="00975CD4"/>
    <w:rsid w:val="009761CC"/>
    <w:rsid w:val="0097645F"/>
    <w:rsid w:val="00976970"/>
    <w:rsid w:val="00977819"/>
    <w:rsid w:val="00977E34"/>
    <w:rsid w:val="009810B6"/>
    <w:rsid w:val="00984C8F"/>
    <w:rsid w:val="0098675F"/>
    <w:rsid w:val="0099024B"/>
    <w:rsid w:val="00991124"/>
    <w:rsid w:val="00991D13"/>
    <w:rsid w:val="0099408D"/>
    <w:rsid w:val="00995C65"/>
    <w:rsid w:val="009A1528"/>
    <w:rsid w:val="009A386A"/>
    <w:rsid w:val="009A4DAE"/>
    <w:rsid w:val="009A7774"/>
    <w:rsid w:val="009B1889"/>
    <w:rsid w:val="009B450F"/>
    <w:rsid w:val="009B4D5B"/>
    <w:rsid w:val="009B5095"/>
    <w:rsid w:val="009B6089"/>
    <w:rsid w:val="009B7148"/>
    <w:rsid w:val="009C041E"/>
    <w:rsid w:val="009C0917"/>
    <w:rsid w:val="009C1412"/>
    <w:rsid w:val="009C2EA4"/>
    <w:rsid w:val="009C5389"/>
    <w:rsid w:val="009C7A88"/>
    <w:rsid w:val="009D3BA3"/>
    <w:rsid w:val="009D5186"/>
    <w:rsid w:val="009D5C30"/>
    <w:rsid w:val="009E2627"/>
    <w:rsid w:val="009E36A4"/>
    <w:rsid w:val="009E3FAE"/>
    <w:rsid w:val="009E6764"/>
    <w:rsid w:val="009F4CCF"/>
    <w:rsid w:val="00A0081A"/>
    <w:rsid w:val="00A07CED"/>
    <w:rsid w:val="00A108C6"/>
    <w:rsid w:val="00A10D36"/>
    <w:rsid w:val="00A10FAB"/>
    <w:rsid w:val="00A11505"/>
    <w:rsid w:val="00A142B2"/>
    <w:rsid w:val="00A14900"/>
    <w:rsid w:val="00A277EA"/>
    <w:rsid w:val="00A3097A"/>
    <w:rsid w:val="00A31128"/>
    <w:rsid w:val="00A313E0"/>
    <w:rsid w:val="00A34042"/>
    <w:rsid w:val="00A348CE"/>
    <w:rsid w:val="00A41B85"/>
    <w:rsid w:val="00A41BDC"/>
    <w:rsid w:val="00A42C24"/>
    <w:rsid w:val="00A432F8"/>
    <w:rsid w:val="00A45E9E"/>
    <w:rsid w:val="00A52CC2"/>
    <w:rsid w:val="00A542D3"/>
    <w:rsid w:val="00A54871"/>
    <w:rsid w:val="00A54D1D"/>
    <w:rsid w:val="00A56AAD"/>
    <w:rsid w:val="00A6039E"/>
    <w:rsid w:val="00A6177B"/>
    <w:rsid w:val="00A61B30"/>
    <w:rsid w:val="00A62311"/>
    <w:rsid w:val="00A62C25"/>
    <w:rsid w:val="00A62D6B"/>
    <w:rsid w:val="00A6394D"/>
    <w:rsid w:val="00A643C1"/>
    <w:rsid w:val="00A65DD8"/>
    <w:rsid w:val="00A77F37"/>
    <w:rsid w:val="00A80E2C"/>
    <w:rsid w:val="00A8105A"/>
    <w:rsid w:val="00A81239"/>
    <w:rsid w:val="00A817D5"/>
    <w:rsid w:val="00A84768"/>
    <w:rsid w:val="00A866A0"/>
    <w:rsid w:val="00A86ED8"/>
    <w:rsid w:val="00A90394"/>
    <w:rsid w:val="00A95718"/>
    <w:rsid w:val="00A959CB"/>
    <w:rsid w:val="00A95C41"/>
    <w:rsid w:val="00A9795B"/>
    <w:rsid w:val="00AA051A"/>
    <w:rsid w:val="00AA13AF"/>
    <w:rsid w:val="00AA2FD7"/>
    <w:rsid w:val="00AA39BA"/>
    <w:rsid w:val="00AA64C5"/>
    <w:rsid w:val="00AA76CE"/>
    <w:rsid w:val="00AA79C0"/>
    <w:rsid w:val="00AB0466"/>
    <w:rsid w:val="00AB117A"/>
    <w:rsid w:val="00AB1893"/>
    <w:rsid w:val="00AB4761"/>
    <w:rsid w:val="00AB6C12"/>
    <w:rsid w:val="00AC11C0"/>
    <w:rsid w:val="00AC3F98"/>
    <w:rsid w:val="00AC647C"/>
    <w:rsid w:val="00AC649A"/>
    <w:rsid w:val="00AD3D0C"/>
    <w:rsid w:val="00AD41CE"/>
    <w:rsid w:val="00AD5C87"/>
    <w:rsid w:val="00AE24F1"/>
    <w:rsid w:val="00AE306F"/>
    <w:rsid w:val="00AE649A"/>
    <w:rsid w:val="00AE7E95"/>
    <w:rsid w:val="00AE7F16"/>
    <w:rsid w:val="00AF03F6"/>
    <w:rsid w:val="00AF1426"/>
    <w:rsid w:val="00AF1AB7"/>
    <w:rsid w:val="00AF3D55"/>
    <w:rsid w:val="00AF5494"/>
    <w:rsid w:val="00AF67A4"/>
    <w:rsid w:val="00B002E7"/>
    <w:rsid w:val="00B00356"/>
    <w:rsid w:val="00B0330A"/>
    <w:rsid w:val="00B103F7"/>
    <w:rsid w:val="00B10FBA"/>
    <w:rsid w:val="00B11528"/>
    <w:rsid w:val="00B14E01"/>
    <w:rsid w:val="00B163CD"/>
    <w:rsid w:val="00B21C78"/>
    <w:rsid w:val="00B21CED"/>
    <w:rsid w:val="00B22329"/>
    <w:rsid w:val="00B22F84"/>
    <w:rsid w:val="00B232D2"/>
    <w:rsid w:val="00B26407"/>
    <w:rsid w:val="00B30B93"/>
    <w:rsid w:val="00B30C85"/>
    <w:rsid w:val="00B32313"/>
    <w:rsid w:val="00B32676"/>
    <w:rsid w:val="00B34A1F"/>
    <w:rsid w:val="00B34C9B"/>
    <w:rsid w:val="00B376B4"/>
    <w:rsid w:val="00B411C0"/>
    <w:rsid w:val="00B4242A"/>
    <w:rsid w:val="00B4413D"/>
    <w:rsid w:val="00B444F2"/>
    <w:rsid w:val="00B458A4"/>
    <w:rsid w:val="00B45904"/>
    <w:rsid w:val="00B46413"/>
    <w:rsid w:val="00B47E60"/>
    <w:rsid w:val="00B50F63"/>
    <w:rsid w:val="00B525A4"/>
    <w:rsid w:val="00B547C0"/>
    <w:rsid w:val="00B5598F"/>
    <w:rsid w:val="00B576F3"/>
    <w:rsid w:val="00B61B59"/>
    <w:rsid w:val="00B620A4"/>
    <w:rsid w:val="00B623E1"/>
    <w:rsid w:val="00B62E6C"/>
    <w:rsid w:val="00B63363"/>
    <w:rsid w:val="00B65A24"/>
    <w:rsid w:val="00B70191"/>
    <w:rsid w:val="00B70976"/>
    <w:rsid w:val="00B75A0D"/>
    <w:rsid w:val="00B80AEE"/>
    <w:rsid w:val="00B81D38"/>
    <w:rsid w:val="00B82B73"/>
    <w:rsid w:val="00B8307A"/>
    <w:rsid w:val="00B845FB"/>
    <w:rsid w:val="00B86665"/>
    <w:rsid w:val="00B930E9"/>
    <w:rsid w:val="00B9595E"/>
    <w:rsid w:val="00B96533"/>
    <w:rsid w:val="00BA088B"/>
    <w:rsid w:val="00BA3F5C"/>
    <w:rsid w:val="00BA52EF"/>
    <w:rsid w:val="00BA5900"/>
    <w:rsid w:val="00BA5DF1"/>
    <w:rsid w:val="00BA672C"/>
    <w:rsid w:val="00BB06FA"/>
    <w:rsid w:val="00BB46AB"/>
    <w:rsid w:val="00BB69F5"/>
    <w:rsid w:val="00BC0041"/>
    <w:rsid w:val="00BC6609"/>
    <w:rsid w:val="00BC76E1"/>
    <w:rsid w:val="00BD2016"/>
    <w:rsid w:val="00BD2F00"/>
    <w:rsid w:val="00BD3B29"/>
    <w:rsid w:val="00BD4778"/>
    <w:rsid w:val="00BD6386"/>
    <w:rsid w:val="00BD6F84"/>
    <w:rsid w:val="00BE1898"/>
    <w:rsid w:val="00BE2C3D"/>
    <w:rsid w:val="00BE39E5"/>
    <w:rsid w:val="00BE3D9C"/>
    <w:rsid w:val="00BE44FC"/>
    <w:rsid w:val="00BE4E8B"/>
    <w:rsid w:val="00BE78BD"/>
    <w:rsid w:val="00BF0CB0"/>
    <w:rsid w:val="00BF0E52"/>
    <w:rsid w:val="00BF1DAF"/>
    <w:rsid w:val="00BF304F"/>
    <w:rsid w:val="00C039A6"/>
    <w:rsid w:val="00C07263"/>
    <w:rsid w:val="00C07A1E"/>
    <w:rsid w:val="00C11C20"/>
    <w:rsid w:val="00C16DC3"/>
    <w:rsid w:val="00C16E41"/>
    <w:rsid w:val="00C21648"/>
    <w:rsid w:val="00C241FB"/>
    <w:rsid w:val="00C26696"/>
    <w:rsid w:val="00C3125A"/>
    <w:rsid w:val="00C32EB2"/>
    <w:rsid w:val="00C335C5"/>
    <w:rsid w:val="00C33E72"/>
    <w:rsid w:val="00C369A5"/>
    <w:rsid w:val="00C36D50"/>
    <w:rsid w:val="00C402D4"/>
    <w:rsid w:val="00C4310B"/>
    <w:rsid w:val="00C43C5A"/>
    <w:rsid w:val="00C46272"/>
    <w:rsid w:val="00C525CD"/>
    <w:rsid w:val="00C52E93"/>
    <w:rsid w:val="00C52F71"/>
    <w:rsid w:val="00C54D35"/>
    <w:rsid w:val="00C55F36"/>
    <w:rsid w:val="00C60098"/>
    <w:rsid w:val="00C63E72"/>
    <w:rsid w:val="00C6523F"/>
    <w:rsid w:val="00C6685E"/>
    <w:rsid w:val="00C70195"/>
    <w:rsid w:val="00C71441"/>
    <w:rsid w:val="00C74174"/>
    <w:rsid w:val="00C75E7D"/>
    <w:rsid w:val="00C81B4C"/>
    <w:rsid w:val="00C82691"/>
    <w:rsid w:val="00C85056"/>
    <w:rsid w:val="00C86279"/>
    <w:rsid w:val="00C86609"/>
    <w:rsid w:val="00C866C4"/>
    <w:rsid w:val="00C90398"/>
    <w:rsid w:val="00C90E5E"/>
    <w:rsid w:val="00C91E0B"/>
    <w:rsid w:val="00C92053"/>
    <w:rsid w:val="00C92D30"/>
    <w:rsid w:val="00C933D2"/>
    <w:rsid w:val="00C93E37"/>
    <w:rsid w:val="00C9555A"/>
    <w:rsid w:val="00C9569B"/>
    <w:rsid w:val="00C969DC"/>
    <w:rsid w:val="00C97FC1"/>
    <w:rsid w:val="00CA22A8"/>
    <w:rsid w:val="00CA38D0"/>
    <w:rsid w:val="00CA44DE"/>
    <w:rsid w:val="00CA6DED"/>
    <w:rsid w:val="00CB1ACE"/>
    <w:rsid w:val="00CB6C1A"/>
    <w:rsid w:val="00CC00E6"/>
    <w:rsid w:val="00CC1E2D"/>
    <w:rsid w:val="00CC3A7C"/>
    <w:rsid w:val="00CC58E5"/>
    <w:rsid w:val="00CC73C3"/>
    <w:rsid w:val="00CD10A6"/>
    <w:rsid w:val="00CD15BE"/>
    <w:rsid w:val="00CD319E"/>
    <w:rsid w:val="00CD3237"/>
    <w:rsid w:val="00CD3E78"/>
    <w:rsid w:val="00CD4DDC"/>
    <w:rsid w:val="00CD70A4"/>
    <w:rsid w:val="00CD7D76"/>
    <w:rsid w:val="00CE1E86"/>
    <w:rsid w:val="00CE1EE6"/>
    <w:rsid w:val="00CE2B27"/>
    <w:rsid w:val="00CE625E"/>
    <w:rsid w:val="00CF04FA"/>
    <w:rsid w:val="00CF22B3"/>
    <w:rsid w:val="00CF3891"/>
    <w:rsid w:val="00CF420D"/>
    <w:rsid w:val="00CF7306"/>
    <w:rsid w:val="00D018D7"/>
    <w:rsid w:val="00D02FF0"/>
    <w:rsid w:val="00D0551E"/>
    <w:rsid w:val="00D11A95"/>
    <w:rsid w:val="00D14E34"/>
    <w:rsid w:val="00D156F7"/>
    <w:rsid w:val="00D17C9E"/>
    <w:rsid w:val="00D20FF1"/>
    <w:rsid w:val="00D24C02"/>
    <w:rsid w:val="00D26FD2"/>
    <w:rsid w:val="00D30B93"/>
    <w:rsid w:val="00D30C8D"/>
    <w:rsid w:val="00D312F5"/>
    <w:rsid w:val="00D33169"/>
    <w:rsid w:val="00D34003"/>
    <w:rsid w:val="00D34BED"/>
    <w:rsid w:val="00D3768B"/>
    <w:rsid w:val="00D42E70"/>
    <w:rsid w:val="00D4451C"/>
    <w:rsid w:val="00D45B69"/>
    <w:rsid w:val="00D4730F"/>
    <w:rsid w:val="00D513C6"/>
    <w:rsid w:val="00D528B4"/>
    <w:rsid w:val="00D54561"/>
    <w:rsid w:val="00D54DB2"/>
    <w:rsid w:val="00D56A44"/>
    <w:rsid w:val="00D57A06"/>
    <w:rsid w:val="00D6072B"/>
    <w:rsid w:val="00D61FE4"/>
    <w:rsid w:val="00D63BDB"/>
    <w:rsid w:val="00D65734"/>
    <w:rsid w:val="00D67915"/>
    <w:rsid w:val="00D70424"/>
    <w:rsid w:val="00D70EBD"/>
    <w:rsid w:val="00D7250D"/>
    <w:rsid w:val="00D7357D"/>
    <w:rsid w:val="00D73C50"/>
    <w:rsid w:val="00D74669"/>
    <w:rsid w:val="00D77031"/>
    <w:rsid w:val="00D81028"/>
    <w:rsid w:val="00D8170A"/>
    <w:rsid w:val="00D82C2F"/>
    <w:rsid w:val="00D85B93"/>
    <w:rsid w:val="00D90445"/>
    <w:rsid w:val="00D944CD"/>
    <w:rsid w:val="00D95EC6"/>
    <w:rsid w:val="00D96BB0"/>
    <w:rsid w:val="00DA341B"/>
    <w:rsid w:val="00DA5040"/>
    <w:rsid w:val="00DA537C"/>
    <w:rsid w:val="00DA5852"/>
    <w:rsid w:val="00DA5F00"/>
    <w:rsid w:val="00DA71DD"/>
    <w:rsid w:val="00DB0C61"/>
    <w:rsid w:val="00DB1CC0"/>
    <w:rsid w:val="00DB3C42"/>
    <w:rsid w:val="00DB5162"/>
    <w:rsid w:val="00DC074F"/>
    <w:rsid w:val="00DC1193"/>
    <w:rsid w:val="00DC11C6"/>
    <w:rsid w:val="00DC12B2"/>
    <w:rsid w:val="00DC55B2"/>
    <w:rsid w:val="00DC7768"/>
    <w:rsid w:val="00DC797F"/>
    <w:rsid w:val="00DC7C76"/>
    <w:rsid w:val="00DD13BB"/>
    <w:rsid w:val="00DD18D7"/>
    <w:rsid w:val="00DD249A"/>
    <w:rsid w:val="00DD301B"/>
    <w:rsid w:val="00DD3A31"/>
    <w:rsid w:val="00DD6C43"/>
    <w:rsid w:val="00DD7DB8"/>
    <w:rsid w:val="00DD7E84"/>
    <w:rsid w:val="00DE2F32"/>
    <w:rsid w:val="00DE549B"/>
    <w:rsid w:val="00DF05D4"/>
    <w:rsid w:val="00DF20AB"/>
    <w:rsid w:val="00DF32B1"/>
    <w:rsid w:val="00DF641D"/>
    <w:rsid w:val="00DF6CF2"/>
    <w:rsid w:val="00E00D7A"/>
    <w:rsid w:val="00E013A2"/>
    <w:rsid w:val="00E03C48"/>
    <w:rsid w:val="00E03D29"/>
    <w:rsid w:val="00E06DE3"/>
    <w:rsid w:val="00E06F8E"/>
    <w:rsid w:val="00E079B6"/>
    <w:rsid w:val="00E1417E"/>
    <w:rsid w:val="00E161C5"/>
    <w:rsid w:val="00E17AEC"/>
    <w:rsid w:val="00E206AE"/>
    <w:rsid w:val="00E216C7"/>
    <w:rsid w:val="00E22672"/>
    <w:rsid w:val="00E22A26"/>
    <w:rsid w:val="00E22E8E"/>
    <w:rsid w:val="00E24786"/>
    <w:rsid w:val="00E27523"/>
    <w:rsid w:val="00E32836"/>
    <w:rsid w:val="00E32B5C"/>
    <w:rsid w:val="00E34499"/>
    <w:rsid w:val="00E45867"/>
    <w:rsid w:val="00E46A3B"/>
    <w:rsid w:val="00E50747"/>
    <w:rsid w:val="00E53DA7"/>
    <w:rsid w:val="00E558C9"/>
    <w:rsid w:val="00E62625"/>
    <w:rsid w:val="00E82F9E"/>
    <w:rsid w:val="00E86CA3"/>
    <w:rsid w:val="00E90B6E"/>
    <w:rsid w:val="00E91F2C"/>
    <w:rsid w:val="00E94519"/>
    <w:rsid w:val="00E94605"/>
    <w:rsid w:val="00E97522"/>
    <w:rsid w:val="00EA3564"/>
    <w:rsid w:val="00EA395C"/>
    <w:rsid w:val="00EA55B9"/>
    <w:rsid w:val="00EA76C4"/>
    <w:rsid w:val="00EB0C22"/>
    <w:rsid w:val="00EB21E4"/>
    <w:rsid w:val="00EB4F1A"/>
    <w:rsid w:val="00EC2075"/>
    <w:rsid w:val="00EC60AE"/>
    <w:rsid w:val="00ED2280"/>
    <w:rsid w:val="00ED229B"/>
    <w:rsid w:val="00ED2663"/>
    <w:rsid w:val="00ED40B4"/>
    <w:rsid w:val="00ED5640"/>
    <w:rsid w:val="00ED637B"/>
    <w:rsid w:val="00ED7512"/>
    <w:rsid w:val="00EE235B"/>
    <w:rsid w:val="00EE25BA"/>
    <w:rsid w:val="00EE2A72"/>
    <w:rsid w:val="00EE3F26"/>
    <w:rsid w:val="00EE65AD"/>
    <w:rsid w:val="00EE66FA"/>
    <w:rsid w:val="00EE7878"/>
    <w:rsid w:val="00EF0F09"/>
    <w:rsid w:val="00EF1257"/>
    <w:rsid w:val="00EF1695"/>
    <w:rsid w:val="00EF1B1C"/>
    <w:rsid w:val="00EF31CC"/>
    <w:rsid w:val="00EF4742"/>
    <w:rsid w:val="00EF4A4C"/>
    <w:rsid w:val="00EF60A5"/>
    <w:rsid w:val="00EF6471"/>
    <w:rsid w:val="00EF6A0E"/>
    <w:rsid w:val="00EF71EF"/>
    <w:rsid w:val="00EF7D30"/>
    <w:rsid w:val="00F007D1"/>
    <w:rsid w:val="00F03908"/>
    <w:rsid w:val="00F043A2"/>
    <w:rsid w:val="00F05281"/>
    <w:rsid w:val="00F052BB"/>
    <w:rsid w:val="00F05541"/>
    <w:rsid w:val="00F07FB0"/>
    <w:rsid w:val="00F12ACD"/>
    <w:rsid w:val="00F136B7"/>
    <w:rsid w:val="00F13B84"/>
    <w:rsid w:val="00F17607"/>
    <w:rsid w:val="00F20CFE"/>
    <w:rsid w:val="00F20DB3"/>
    <w:rsid w:val="00F21140"/>
    <w:rsid w:val="00F216F6"/>
    <w:rsid w:val="00F2351B"/>
    <w:rsid w:val="00F236E6"/>
    <w:rsid w:val="00F25CFF"/>
    <w:rsid w:val="00F31098"/>
    <w:rsid w:val="00F31F89"/>
    <w:rsid w:val="00F324A3"/>
    <w:rsid w:val="00F334F0"/>
    <w:rsid w:val="00F3350C"/>
    <w:rsid w:val="00F3492D"/>
    <w:rsid w:val="00F35608"/>
    <w:rsid w:val="00F3717D"/>
    <w:rsid w:val="00F411FC"/>
    <w:rsid w:val="00F43314"/>
    <w:rsid w:val="00F460C8"/>
    <w:rsid w:val="00F4744B"/>
    <w:rsid w:val="00F47C61"/>
    <w:rsid w:val="00F510F6"/>
    <w:rsid w:val="00F53814"/>
    <w:rsid w:val="00F5498A"/>
    <w:rsid w:val="00F55D1C"/>
    <w:rsid w:val="00F60BB0"/>
    <w:rsid w:val="00F63508"/>
    <w:rsid w:val="00F6432F"/>
    <w:rsid w:val="00F65EBE"/>
    <w:rsid w:val="00F66BFA"/>
    <w:rsid w:val="00F67422"/>
    <w:rsid w:val="00F7558F"/>
    <w:rsid w:val="00F769F4"/>
    <w:rsid w:val="00F76B92"/>
    <w:rsid w:val="00F82A47"/>
    <w:rsid w:val="00F8316F"/>
    <w:rsid w:val="00F83173"/>
    <w:rsid w:val="00F876C9"/>
    <w:rsid w:val="00F91290"/>
    <w:rsid w:val="00F924B7"/>
    <w:rsid w:val="00F92EE4"/>
    <w:rsid w:val="00F95080"/>
    <w:rsid w:val="00F97F59"/>
    <w:rsid w:val="00FA0002"/>
    <w:rsid w:val="00FA121B"/>
    <w:rsid w:val="00FA2C80"/>
    <w:rsid w:val="00FA5B3F"/>
    <w:rsid w:val="00FA763B"/>
    <w:rsid w:val="00FA7836"/>
    <w:rsid w:val="00FB1186"/>
    <w:rsid w:val="00FB1581"/>
    <w:rsid w:val="00FB46FE"/>
    <w:rsid w:val="00FB6D12"/>
    <w:rsid w:val="00FC2A21"/>
    <w:rsid w:val="00FC2AE4"/>
    <w:rsid w:val="00FC2BF5"/>
    <w:rsid w:val="00FC3BA9"/>
    <w:rsid w:val="00FD183D"/>
    <w:rsid w:val="00FD1B91"/>
    <w:rsid w:val="00FD4CFE"/>
    <w:rsid w:val="00FD605E"/>
    <w:rsid w:val="00FD60FF"/>
    <w:rsid w:val="00FE04C0"/>
    <w:rsid w:val="00FE0753"/>
    <w:rsid w:val="00FE4E6F"/>
    <w:rsid w:val="00FE5627"/>
    <w:rsid w:val="00FE65AC"/>
    <w:rsid w:val="00FF068F"/>
    <w:rsid w:val="00FF37D5"/>
    <w:rsid w:val="00FF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1C04A3"/>
  <w15:chartTrackingRefBased/>
  <w15:docId w15:val="{51DD23BC-8921-4C5F-9E21-1DEB0EA5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 w:val="0"/>
    </w:rPr>
  </w:style>
  <w:style w:type="character" w:customStyle="1" w:styleId="Zadanifontodlomka1">
    <w:name w:val="Zadani font odlomka1"/>
  </w:style>
  <w:style w:type="character" w:customStyle="1" w:styleId="UvuenotijelotekstaChar">
    <w:name w:val="Uvučeno tijelo teksta Char"/>
    <w:rPr>
      <w:rFonts w:eastAsia="Times New Roman" w:cs="Times New Roman"/>
      <w:sz w:val="20"/>
      <w:szCs w:val="20"/>
    </w:rPr>
  </w:style>
  <w:style w:type="paragraph" w:customStyle="1" w:styleId="Zaglavlje1">
    <w:name w:val="Zaglavlje1"/>
    <w:basedOn w:val="Normal"/>
    <w:next w:val="Tijelotekst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Uvuenotijeloteksta">
    <w:name w:val="Body Text Indent"/>
    <w:basedOn w:val="Normal"/>
    <w:pPr>
      <w:ind w:left="720"/>
    </w:pPr>
    <w:rPr>
      <w:lang w:val="hr-HR"/>
    </w:rPr>
  </w:style>
  <w:style w:type="paragraph" w:styleId="Bezproreda">
    <w:name w:val="No Spacing"/>
    <w:qFormat/>
    <w:pPr>
      <w:suppressAutoHyphens/>
    </w:pPr>
    <w:rPr>
      <w:lang w:val="en-US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1F7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521F74"/>
    <w:rPr>
      <w:rFonts w:ascii="Segoe UI" w:hAnsi="Segoe UI" w:cs="Segoe UI"/>
      <w:sz w:val="18"/>
      <w:szCs w:val="18"/>
      <w:lang w:val="en-US" w:eastAsia="zh-CN"/>
    </w:rPr>
  </w:style>
  <w:style w:type="paragraph" w:styleId="Odlomakpopisa">
    <w:name w:val="List Paragraph"/>
    <w:basedOn w:val="Normal"/>
    <w:uiPriority w:val="34"/>
    <w:qFormat/>
    <w:rsid w:val="002D7099"/>
    <w:pPr>
      <w:ind w:left="708"/>
    </w:pPr>
  </w:style>
  <w:style w:type="character" w:styleId="Hiperveza">
    <w:name w:val="Hyperlink"/>
    <w:basedOn w:val="Zadanifontodlomka"/>
    <w:uiPriority w:val="99"/>
    <w:unhideWhenUsed/>
    <w:rsid w:val="0089403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isi.zvonc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mandacic</dc:creator>
  <cp:keywords/>
  <dc:description/>
  <cp:lastModifiedBy>DV Biokosko zvonce Tajnistvo</cp:lastModifiedBy>
  <cp:revision>2</cp:revision>
  <cp:lastPrinted>2026-09-22T10:31:00Z</cp:lastPrinted>
  <dcterms:created xsi:type="dcterms:W3CDTF">2026-09-22T10:32:00Z</dcterms:created>
  <dcterms:modified xsi:type="dcterms:W3CDTF">2026-09-22T10:32:00Z</dcterms:modified>
</cp:coreProperties>
</file>